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24A113" w14:textId="77777777" w:rsidR="00996A39" w:rsidRDefault="00996A39">
      <w:pPr>
        <w:rPr>
          <w:rFonts w:ascii="Times New Roman" w:hAnsi="Times New Roman" w:cs="Times New Roman"/>
          <w:sz w:val="24"/>
          <w:szCs w:val="24"/>
        </w:rPr>
      </w:pPr>
    </w:p>
    <w:p w14:paraId="2744410D" w14:textId="332C9C52" w:rsidR="00996A39" w:rsidRDefault="00834BD7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anchorId="20E784D8" wp14:editId="0A27C7E7">
                <wp:simplePos x="0" y="0"/>
                <wp:positionH relativeFrom="page">
                  <wp:posOffset>749935</wp:posOffset>
                </wp:positionH>
                <wp:positionV relativeFrom="page">
                  <wp:posOffset>647065</wp:posOffset>
                </wp:positionV>
                <wp:extent cx="6172200" cy="1409700"/>
                <wp:effectExtent l="0" t="0" r="0" b="0"/>
                <wp:wrapNone/>
                <wp:docPr id="111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2200" cy="140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3C2BCA" w14:textId="54CC03B4" w:rsidR="00E64BD1" w:rsidRDefault="00834BD7" w:rsidP="00C12130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2220" w:lineRule="atLeast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1D43200" wp14:editId="4E0C9C10">
                                  <wp:extent cx="3524250" cy="1447800"/>
                                  <wp:effectExtent l="0" t="0" r="0" b="0"/>
                                  <wp:docPr id="445" name="Picture 4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4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24250" cy="1447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A68D66D" w14:textId="77777777" w:rsidR="00E64BD1" w:rsidRDefault="00E64BD1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E784D8" id="Rectangle 2" o:spid="_x0000_s1026" style="position:absolute;margin-left:59.05pt;margin-top:50.95pt;width:486pt;height:11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" o:allowincell="f" filled="f" stroked="f">
                <v:textbox inset="0,0,0,0">
                  <w:txbxContent>
                    <w:p w14:paraId="573C2BCA" w14:textId="54CC03B4" w:rsidR="00E64BD1" w:rsidRDefault="00834BD7" w:rsidP="00C12130">
                      <w:pPr>
                        <w:widowControl/>
                        <w:autoSpaceDE/>
                        <w:autoSpaceDN/>
                        <w:adjustRightInd/>
                        <w:spacing w:line="2220" w:lineRule="atLeast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31D43200" wp14:editId="4E0C9C10">
                            <wp:extent cx="3524250" cy="1447800"/>
                            <wp:effectExtent l="0" t="0" r="0" b="0"/>
                            <wp:docPr id="445" name="Picture 4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4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24250" cy="1447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A68D66D" w14:textId="77777777" w:rsidR="00E64BD1" w:rsidRDefault="00E64BD1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14:paraId="00805FD3" w14:textId="77777777" w:rsidR="00996A39" w:rsidRDefault="00996A39">
      <w:pPr>
        <w:rPr>
          <w:rFonts w:ascii="Times New Roman" w:hAnsi="Times New Roman" w:cs="Times New Roman"/>
          <w:sz w:val="24"/>
          <w:szCs w:val="24"/>
        </w:rPr>
      </w:pPr>
    </w:p>
    <w:p w14:paraId="57E8DBCC" w14:textId="77777777" w:rsidR="00996A39" w:rsidRDefault="00996A39">
      <w:pPr>
        <w:rPr>
          <w:rFonts w:ascii="Times New Roman" w:hAnsi="Times New Roman" w:cs="Times New Roman"/>
          <w:sz w:val="24"/>
          <w:szCs w:val="24"/>
        </w:rPr>
      </w:pPr>
    </w:p>
    <w:p w14:paraId="1B44F927" w14:textId="77777777" w:rsidR="00996A39" w:rsidRDefault="00996A39">
      <w:pPr>
        <w:rPr>
          <w:rFonts w:ascii="Times New Roman" w:hAnsi="Times New Roman" w:cs="Times New Roman"/>
          <w:sz w:val="24"/>
          <w:szCs w:val="24"/>
        </w:rPr>
      </w:pPr>
    </w:p>
    <w:p w14:paraId="40171C84" w14:textId="77777777" w:rsidR="00996A39" w:rsidRDefault="00996A39">
      <w:pPr>
        <w:rPr>
          <w:rFonts w:ascii="Times New Roman" w:hAnsi="Times New Roman" w:cs="Times New Roman"/>
          <w:sz w:val="24"/>
          <w:szCs w:val="24"/>
        </w:rPr>
      </w:pPr>
    </w:p>
    <w:p w14:paraId="51ADDB81" w14:textId="77777777" w:rsidR="00996A39" w:rsidRDefault="00996A39">
      <w:pPr>
        <w:rPr>
          <w:rFonts w:ascii="Times New Roman" w:hAnsi="Times New Roman" w:cs="Times New Roman"/>
          <w:sz w:val="24"/>
          <w:szCs w:val="24"/>
        </w:rPr>
      </w:pPr>
    </w:p>
    <w:p w14:paraId="15CABEC1" w14:textId="77777777" w:rsidR="00996A39" w:rsidRDefault="00996A39">
      <w:pPr>
        <w:rPr>
          <w:rFonts w:ascii="Times New Roman" w:hAnsi="Times New Roman" w:cs="Times New Roman"/>
          <w:sz w:val="24"/>
          <w:szCs w:val="24"/>
        </w:rPr>
      </w:pPr>
    </w:p>
    <w:p w14:paraId="1E04B241" w14:textId="77777777" w:rsidR="00996A39" w:rsidRDefault="00996A39">
      <w:pPr>
        <w:rPr>
          <w:rFonts w:ascii="Times New Roman" w:hAnsi="Times New Roman" w:cs="Times New Roman"/>
          <w:sz w:val="24"/>
          <w:szCs w:val="24"/>
        </w:rPr>
      </w:pPr>
    </w:p>
    <w:p w14:paraId="20DFF2F5" w14:textId="77777777" w:rsidR="00996A39" w:rsidRDefault="00996A39">
      <w:pPr>
        <w:rPr>
          <w:rFonts w:ascii="Times New Roman" w:hAnsi="Times New Roman" w:cs="Times New Roman"/>
          <w:sz w:val="24"/>
          <w:szCs w:val="24"/>
        </w:rPr>
      </w:pPr>
    </w:p>
    <w:p w14:paraId="074D6D57" w14:textId="77777777" w:rsidR="00996A39" w:rsidRDefault="00996A39" w:rsidP="00C12130">
      <w:pPr>
        <w:widowControl/>
        <w:ind w:firstLine="990"/>
        <w:jc w:val="center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 xml:space="preserve">Roster of Experts </w:t>
      </w:r>
      <w:r>
        <w:rPr>
          <w:rFonts w:ascii="ArialMT" w:hAnsi="ArialMT" w:cs="ArialMT"/>
          <w:color w:val="000000"/>
          <w:sz w:val="24"/>
          <w:szCs w:val="24"/>
        </w:rPr>
        <w:t xml:space="preserve">– </w:t>
      </w: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FORM</w:t>
      </w:r>
    </w:p>
    <w:p w14:paraId="406850FD" w14:textId="77777777" w:rsidR="00996A39" w:rsidRDefault="00996A39" w:rsidP="00C12130">
      <w:pPr>
        <w:widowControl/>
        <w:ind w:firstLine="990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7CF7BE17" w14:textId="77777777" w:rsidR="00996A39" w:rsidRDefault="00996A39" w:rsidP="00C12130">
      <w:pPr>
        <w:widowControl/>
        <w:ind w:firstLine="990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rFonts w:ascii="Arial-BoldMT" w:hAnsi="Arial-BoldMT" w:cs="Arial-BoldMT"/>
          <w:b/>
          <w:bCs/>
          <w:color w:val="000000"/>
          <w:sz w:val="24"/>
          <w:szCs w:val="24"/>
        </w:rPr>
        <w:t>Introduction</w:t>
      </w:r>
    </w:p>
    <w:p w14:paraId="474483CC" w14:textId="77777777" w:rsidR="00996A39" w:rsidRDefault="00996A39" w:rsidP="00996A39">
      <w:pPr>
        <w:widowControl/>
        <w:jc w:val="center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9781"/>
      </w:tblGrid>
      <w:tr w:rsidR="00996A39" w14:paraId="042982F5" w14:textId="77777777" w:rsidTr="00996A39">
        <w:trPr>
          <w:trHeight w:val="7905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A81044C" w14:textId="77777777" w:rsidR="00996A39" w:rsidRDefault="00996A39" w:rsidP="00996A39">
            <w:pPr>
              <w:widowControl/>
              <w:spacing w:line="276" w:lineRule="auto"/>
              <w:jc w:val="both"/>
              <w:rPr>
                <w:rFonts w:ascii="ArialMT" w:hAnsi="ArialMT" w:cs="ArialMT"/>
                <w:color w:val="000000"/>
                <w:sz w:val="24"/>
                <w:szCs w:val="24"/>
              </w:rPr>
            </w:pPr>
            <w:r>
              <w:rPr>
                <w:rFonts w:ascii="ArialMT" w:hAnsi="ArialMT" w:cs="ArialMT"/>
                <w:color w:val="000000"/>
                <w:sz w:val="24"/>
                <w:szCs w:val="24"/>
              </w:rPr>
              <w:t>Welcome and thank you for your interest in the Egmont Group!</w:t>
            </w:r>
          </w:p>
          <w:p w14:paraId="328EB39F" w14:textId="77777777" w:rsidR="00996A39" w:rsidRPr="00996A39" w:rsidRDefault="00996A39" w:rsidP="00996A39">
            <w:pPr>
              <w:widowControl/>
              <w:spacing w:line="276" w:lineRule="auto"/>
              <w:jc w:val="both"/>
              <w:rPr>
                <w:rFonts w:ascii="ArialMT" w:hAnsi="ArialMT" w:cs="ArialMT"/>
                <w:color w:val="000000"/>
                <w:sz w:val="14"/>
                <w:szCs w:val="24"/>
              </w:rPr>
            </w:pPr>
          </w:p>
          <w:p w14:paraId="278DB6B3" w14:textId="77777777" w:rsidR="00996A39" w:rsidRDefault="00996A39" w:rsidP="00996A39">
            <w:pPr>
              <w:widowControl/>
              <w:spacing w:line="276" w:lineRule="auto"/>
              <w:jc w:val="both"/>
              <w:rPr>
                <w:rFonts w:ascii="ArialMT" w:hAnsi="ArialMT" w:cs="ArialMT"/>
                <w:color w:val="000000"/>
                <w:sz w:val="24"/>
                <w:szCs w:val="24"/>
              </w:rPr>
            </w:pPr>
            <w:r>
              <w:rPr>
                <w:rFonts w:ascii="ArialMT" w:hAnsi="ArialMT" w:cs="ArialMT"/>
                <w:color w:val="000000"/>
                <w:sz w:val="24"/>
                <w:szCs w:val="24"/>
              </w:rPr>
              <w:t xml:space="preserve">The Egmont Centre of FIU Excellence and Leadership (ECOFEL) is compiling a roster of reliable, qualified, professional, linguistically and geographically diverse Experts and Consultants whose skills can be applied to the </w:t>
            </w:r>
            <w:r>
              <w:rPr>
                <w:rFonts w:ascii="Arial,Bold" w:hAnsi="Arial,Bold" w:cs="Arial,Bold"/>
                <w:b/>
                <w:bCs/>
                <w:color w:val="000000"/>
                <w:sz w:val="24"/>
                <w:szCs w:val="24"/>
              </w:rPr>
              <w:t xml:space="preserve">AML/CFT </w:t>
            </w:r>
            <w:r>
              <w:rPr>
                <w:color w:val="000000"/>
                <w:sz w:val="24"/>
                <w:szCs w:val="24"/>
              </w:rPr>
              <w:t xml:space="preserve">field </w:t>
            </w:r>
            <w:r>
              <w:rPr>
                <w:rFonts w:ascii="ArialMT" w:hAnsi="ArialMT" w:cs="ArialMT"/>
                <w:color w:val="000000"/>
                <w:sz w:val="24"/>
                <w:szCs w:val="24"/>
              </w:rPr>
              <w:t xml:space="preserve">and will assist ECOFEL in the delivery of technical assistance and capacity building projects </w:t>
            </w:r>
            <w:r>
              <w:rPr>
                <w:color w:val="000000"/>
                <w:sz w:val="24"/>
                <w:szCs w:val="24"/>
              </w:rPr>
              <w:t xml:space="preserve">aimed at supporting and strengthening </w:t>
            </w:r>
            <w:r>
              <w:rPr>
                <w:rFonts w:ascii="ArialMT" w:hAnsi="ArialMT" w:cs="ArialMT"/>
                <w:color w:val="000000"/>
                <w:sz w:val="24"/>
                <w:szCs w:val="24"/>
              </w:rPr>
              <w:t>financial intelligence units (FIUs).</w:t>
            </w:r>
          </w:p>
          <w:p w14:paraId="02A6C600" w14:textId="77777777" w:rsidR="00996A39" w:rsidRPr="00996A39" w:rsidRDefault="00996A39" w:rsidP="00996A39">
            <w:pPr>
              <w:widowControl/>
              <w:spacing w:line="276" w:lineRule="auto"/>
              <w:jc w:val="both"/>
              <w:rPr>
                <w:rFonts w:ascii="ArialMT" w:hAnsi="ArialMT" w:cs="ArialMT"/>
                <w:color w:val="000000"/>
                <w:sz w:val="14"/>
                <w:szCs w:val="24"/>
              </w:rPr>
            </w:pPr>
          </w:p>
          <w:p w14:paraId="5306A0BA" w14:textId="77777777" w:rsidR="00996A39" w:rsidRDefault="00996A39" w:rsidP="00996A39">
            <w:pPr>
              <w:widowControl/>
              <w:spacing w:line="276" w:lineRule="auto"/>
              <w:jc w:val="both"/>
              <w:rPr>
                <w:rFonts w:ascii="ArialMT" w:hAnsi="ArialMT" w:cs="ArialMT"/>
                <w:color w:val="000000"/>
                <w:sz w:val="24"/>
                <w:szCs w:val="24"/>
              </w:rPr>
            </w:pPr>
            <w:r>
              <w:rPr>
                <w:rFonts w:ascii="ArialMT" w:hAnsi="ArialMT" w:cs="ArialMT"/>
                <w:color w:val="000000"/>
                <w:sz w:val="24"/>
                <w:szCs w:val="24"/>
              </w:rPr>
              <w:t>In striving for Excellence and Leadership an Expert may be called upon to deliver consultancies, mentorships, be part of our expert hotline team, develop research, a wide range of media products, IT assistance and/or development, and much more!</w:t>
            </w:r>
          </w:p>
          <w:p w14:paraId="4050D84A" w14:textId="77777777" w:rsidR="00996A39" w:rsidRPr="00996A39" w:rsidRDefault="00996A39" w:rsidP="00996A39">
            <w:pPr>
              <w:widowControl/>
              <w:spacing w:line="276" w:lineRule="auto"/>
              <w:jc w:val="both"/>
              <w:rPr>
                <w:rFonts w:ascii="ArialMT" w:hAnsi="ArialMT" w:cs="ArialMT"/>
                <w:color w:val="000000"/>
                <w:sz w:val="14"/>
                <w:szCs w:val="24"/>
              </w:rPr>
            </w:pPr>
          </w:p>
          <w:p w14:paraId="78865BC2" w14:textId="77777777" w:rsidR="00996A39" w:rsidRDefault="00996A39" w:rsidP="00996A39">
            <w:pPr>
              <w:widowControl/>
              <w:spacing w:line="276" w:lineRule="auto"/>
              <w:jc w:val="both"/>
              <w:rPr>
                <w:rFonts w:ascii="Arial-BoldMT" w:hAnsi="Arial-BoldMT" w:cs="Arial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MT" w:hAnsi="ArialMT" w:cs="ArialMT"/>
                <w:color w:val="000000"/>
                <w:sz w:val="24"/>
                <w:szCs w:val="24"/>
              </w:rPr>
              <w:t xml:space="preserve">ECOFEL is looking for a wide variety of </w:t>
            </w:r>
            <w:r>
              <w:rPr>
                <w:color w:val="000000"/>
                <w:sz w:val="24"/>
                <w:szCs w:val="24"/>
              </w:rPr>
              <w:t xml:space="preserve">interdisciplinary </w:t>
            </w:r>
            <w:r>
              <w:rPr>
                <w:rFonts w:ascii="ArialMT" w:hAnsi="ArialMT" w:cs="ArialMT"/>
                <w:color w:val="000000"/>
                <w:sz w:val="24"/>
                <w:szCs w:val="24"/>
              </w:rPr>
              <w:t xml:space="preserve">experience, in areas such as: </w:t>
            </w:r>
            <w:r>
              <w:rPr>
                <w:rFonts w:ascii="Arial-BoldMT" w:hAnsi="Arial-BoldMT" w:cs="Arial-BoldMT"/>
                <w:b/>
                <w:bCs/>
                <w:color w:val="000000"/>
                <w:sz w:val="24"/>
                <w:szCs w:val="24"/>
              </w:rPr>
              <w:t>Academia, Media, Excellence &amp; Leadership, Coaching and Mentoring, FIU Experts, Law Enforcement, Legal, Financial, DNFBPs Experts, IT, and E-Learning, as well as any other experience relevant to FIUs.</w:t>
            </w:r>
          </w:p>
          <w:p w14:paraId="557B0940" w14:textId="77777777" w:rsidR="00996A39" w:rsidRPr="00996A39" w:rsidRDefault="00996A39" w:rsidP="00996A39">
            <w:pPr>
              <w:widowControl/>
              <w:spacing w:line="276" w:lineRule="auto"/>
              <w:jc w:val="both"/>
              <w:rPr>
                <w:rFonts w:ascii="ArialMT" w:hAnsi="ArialMT" w:cs="ArialMT"/>
                <w:color w:val="000000"/>
                <w:sz w:val="14"/>
                <w:szCs w:val="24"/>
              </w:rPr>
            </w:pPr>
          </w:p>
          <w:p w14:paraId="6C1ECC1E" w14:textId="77777777" w:rsidR="00996A39" w:rsidRDefault="00996A39" w:rsidP="00996A39">
            <w:pPr>
              <w:widowControl/>
              <w:spacing w:line="276" w:lineRule="auto"/>
              <w:jc w:val="both"/>
              <w:rPr>
                <w:rFonts w:ascii="ArialMT" w:hAnsi="ArialMT" w:cs="ArialMT"/>
                <w:color w:val="000000"/>
                <w:sz w:val="24"/>
                <w:szCs w:val="24"/>
              </w:rPr>
            </w:pPr>
            <w:r>
              <w:rPr>
                <w:rFonts w:ascii="ArialMT" w:hAnsi="ArialMT" w:cs="ArialMT"/>
                <w:color w:val="000000"/>
                <w:sz w:val="24"/>
                <w:szCs w:val="24"/>
              </w:rPr>
              <w:t>We invite you to fill out the roster form below. ECOFEL will be primarily looking at this Roster of Experts to fill ECOFEL needs. Should a relevant role or assignment become available we will contact you.</w:t>
            </w:r>
          </w:p>
          <w:p w14:paraId="74897C01" w14:textId="77777777" w:rsidR="00996A39" w:rsidRPr="00996A39" w:rsidRDefault="00996A39" w:rsidP="00996A39">
            <w:pPr>
              <w:widowControl/>
              <w:spacing w:line="276" w:lineRule="auto"/>
              <w:jc w:val="both"/>
              <w:rPr>
                <w:rFonts w:ascii="ArialMT" w:hAnsi="ArialMT" w:cs="ArialMT"/>
                <w:color w:val="000000"/>
                <w:sz w:val="14"/>
                <w:szCs w:val="24"/>
              </w:rPr>
            </w:pPr>
          </w:p>
          <w:p w14:paraId="27C7A50E" w14:textId="77777777" w:rsidR="00996A39" w:rsidRPr="00996A39" w:rsidRDefault="00996A39" w:rsidP="00996A39">
            <w:pPr>
              <w:widowControl/>
              <w:spacing w:line="276" w:lineRule="auto"/>
              <w:ind w:left="720"/>
              <w:jc w:val="both"/>
              <w:rPr>
                <w:rFonts w:ascii="ArialMT" w:hAnsi="ArialMT" w:cs="ArialMT"/>
                <w:color w:val="000000"/>
                <w:sz w:val="14"/>
                <w:szCs w:val="24"/>
              </w:rPr>
            </w:pPr>
            <w:bookmarkStart w:id="0" w:name="_GoBack"/>
            <w:bookmarkEnd w:id="0"/>
          </w:p>
          <w:p w14:paraId="3113DC6F" w14:textId="3A5FAEEE" w:rsidR="00996A39" w:rsidRDefault="00996A39" w:rsidP="00996A39">
            <w:pPr>
              <w:widowControl/>
              <w:spacing w:line="276" w:lineRule="auto"/>
              <w:jc w:val="both"/>
              <w:rPr>
                <w:rFonts w:ascii="ArialMT" w:hAnsi="ArialMT" w:cs="ArialMT"/>
                <w:color w:val="0000FF"/>
                <w:sz w:val="24"/>
                <w:szCs w:val="24"/>
              </w:rPr>
            </w:pPr>
            <w:r>
              <w:rPr>
                <w:rFonts w:ascii="Arial-BoldMT" w:hAnsi="Arial-BoldMT" w:cs="Arial-BoldMT"/>
                <w:b/>
                <w:bCs/>
                <w:color w:val="000000"/>
                <w:sz w:val="24"/>
                <w:szCs w:val="24"/>
              </w:rPr>
              <w:t>Send Roster of Experts Form and CV to</w:t>
            </w:r>
            <w:r>
              <w:rPr>
                <w:rFonts w:ascii="ArialMT" w:hAnsi="ArialMT" w:cs="ArialMT"/>
                <w:color w:val="000000"/>
                <w:sz w:val="24"/>
                <w:szCs w:val="24"/>
              </w:rPr>
              <w:t xml:space="preserve">: </w:t>
            </w:r>
            <w:hyperlink r:id="rId7" w:history="1">
              <w:r w:rsidR="00C12130" w:rsidRPr="00542AE3">
                <w:rPr>
                  <w:rStyle w:val="Hyperlink"/>
                  <w:rFonts w:ascii="ArialMT" w:hAnsi="ArialMT" w:cs="ArialMT"/>
                  <w:sz w:val="24"/>
                  <w:szCs w:val="24"/>
                </w:rPr>
                <w:t>ecofel.careers@egmontsecretariat.org</w:t>
              </w:r>
            </w:hyperlink>
          </w:p>
          <w:p w14:paraId="61FC59B3" w14:textId="77777777" w:rsidR="00216A7F" w:rsidRDefault="00216A7F" w:rsidP="00996A39">
            <w:pPr>
              <w:widowControl/>
              <w:spacing w:line="276" w:lineRule="auto"/>
              <w:jc w:val="both"/>
              <w:rPr>
                <w:rFonts w:ascii="ArialMT" w:hAnsi="ArialMT" w:cs="ArialMT"/>
                <w:color w:val="0000FF"/>
                <w:sz w:val="24"/>
                <w:szCs w:val="24"/>
              </w:rPr>
            </w:pPr>
          </w:p>
          <w:p w14:paraId="290A1DE4" w14:textId="77777777" w:rsidR="00996A39" w:rsidRPr="00996A39" w:rsidRDefault="00996A39" w:rsidP="00996A39">
            <w:pPr>
              <w:widowControl/>
              <w:spacing w:line="276" w:lineRule="auto"/>
              <w:jc w:val="both"/>
              <w:rPr>
                <w:rFonts w:ascii="ArialMT" w:hAnsi="ArialMT" w:cs="ArialMT"/>
                <w:color w:val="000000"/>
                <w:sz w:val="24"/>
                <w:szCs w:val="24"/>
              </w:rPr>
            </w:pPr>
            <w:r>
              <w:rPr>
                <w:rFonts w:ascii="ArialMT" w:hAnsi="ArialMT" w:cs="ArialMT"/>
                <w:color w:val="000000"/>
                <w:sz w:val="24"/>
                <w:szCs w:val="24"/>
              </w:rPr>
              <w:t>Should you wish to update us on any pertinent information and/or experience, please don’t hesitate to contact us.</w:t>
            </w:r>
          </w:p>
        </w:tc>
      </w:tr>
    </w:tbl>
    <w:p w14:paraId="47919D49" w14:textId="77777777" w:rsidR="00996A39" w:rsidRDefault="00996A39" w:rsidP="00996A39">
      <w:pPr>
        <w:widowControl/>
        <w:jc w:val="center"/>
        <w:rPr>
          <w:rFonts w:ascii="Arial-BoldMT" w:hAnsi="Arial-BoldMT" w:cs="Arial-BoldMT"/>
          <w:b/>
          <w:bCs/>
          <w:color w:val="000000"/>
          <w:sz w:val="24"/>
          <w:szCs w:val="24"/>
        </w:rPr>
      </w:pPr>
    </w:p>
    <w:p w14:paraId="384BE0C6" w14:textId="45C986F0" w:rsidR="00E64BD1" w:rsidRDefault="00834BD7" w:rsidP="00996A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  <w:sectPr w:rsidR="00E64BD1">
          <w:type w:val="continuous"/>
          <w:pgSz w:w="12240" w:h="15840"/>
          <w:pgMar w:top="700" w:right="320" w:bottom="280" w:left="360" w:header="720" w:footer="720" w:gutter="0"/>
          <w:cols w:space="720"/>
          <w:noEndnote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6CE0098A" wp14:editId="6116E12E">
                <wp:simplePos x="0" y="0"/>
                <wp:positionH relativeFrom="page">
                  <wp:posOffset>7247255</wp:posOffset>
                </wp:positionH>
                <wp:positionV relativeFrom="page">
                  <wp:posOffset>449580</wp:posOffset>
                </wp:positionV>
                <wp:extent cx="86995" cy="163830"/>
                <wp:effectExtent l="0" t="0" r="0" b="0"/>
                <wp:wrapNone/>
                <wp:docPr id="111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E0975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8"/>
                              <w:ind w:left="20"/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E0098A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570.65pt;margin-top:35.4pt;width:6.85pt;height:12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" o:allowincell="f" filled="f" stroked="f">
                <v:textbox inset="0,0,0,0">
                  <w:txbxContent>
                    <w:p w14:paraId="32E0975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8"/>
                        <w:ind w:left="20"/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1FACAF2" w14:textId="64CF1605" w:rsidR="00E64BD1" w:rsidRDefault="00834BD7">
      <w:pPr>
        <w:rPr>
          <w:rFonts w:ascii="Times New Roman" w:hAnsi="Times New Roman" w:cs="Times New Roman"/>
          <w:sz w:val="24"/>
          <w:szCs w:val="24"/>
        </w:rPr>
        <w:sectPr w:rsidR="00E64BD1">
          <w:pgSz w:w="12240" w:h="15840"/>
          <w:pgMar w:top="700" w:right="320" w:bottom="280" w:left="360" w:header="720" w:footer="720" w:gutter="0"/>
          <w:cols w:space="720"/>
          <w:noEndnote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4864" behindDoc="1" locked="0" layoutInCell="0" allowOverlap="1" wp14:anchorId="0CDEBCC9" wp14:editId="5685C478">
                <wp:simplePos x="0" y="0"/>
                <wp:positionH relativeFrom="page">
                  <wp:posOffset>388620</wp:posOffset>
                </wp:positionH>
                <wp:positionV relativeFrom="page">
                  <wp:posOffset>1301750</wp:posOffset>
                </wp:positionV>
                <wp:extent cx="6958965" cy="58420"/>
                <wp:effectExtent l="0" t="0" r="0" b="0"/>
                <wp:wrapNone/>
                <wp:docPr id="110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8965" cy="58420"/>
                          <a:chOff x="612" y="2050"/>
                          <a:chExt cx="10959" cy="92"/>
                        </a:xfrm>
                      </wpg:grpSpPr>
                      <wps:wsp>
                        <wps:cNvPr id="1104" name="Freeform 6"/>
                        <wps:cNvSpPr>
                          <a:spLocks/>
                        </wps:cNvSpPr>
                        <wps:spPr bwMode="auto">
                          <a:xfrm>
                            <a:off x="612" y="2050"/>
                            <a:ext cx="44" cy="58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58"/>
                              <a:gd name="T2" fmla="*/ 43 w 44"/>
                              <a:gd name="T3" fmla="*/ 0 h 58"/>
                              <a:gd name="T4" fmla="*/ 43 w 44"/>
                              <a:gd name="T5" fmla="*/ 57 h 58"/>
                              <a:gd name="T6" fmla="*/ 0 w 44"/>
                              <a:gd name="T7" fmla="*/ 57 h 58"/>
                              <a:gd name="T8" fmla="*/ 0 w 44"/>
                              <a:gd name="T9" fmla="*/ 0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58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57"/>
                                </a:lnTo>
                                <a:lnTo>
                                  <a:pt x="0" y="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5" name="Freeform 7"/>
                        <wps:cNvSpPr>
                          <a:spLocks/>
                        </wps:cNvSpPr>
                        <wps:spPr bwMode="auto">
                          <a:xfrm>
                            <a:off x="655" y="2079"/>
                            <a:ext cx="5784" cy="20"/>
                          </a:xfrm>
                          <a:custGeom>
                            <a:avLst/>
                            <a:gdLst>
                              <a:gd name="T0" fmla="*/ 0 w 5784"/>
                              <a:gd name="T1" fmla="*/ 0 h 20"/>
                              <a:gd name="T2" fmla="*/ 5783 w 578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784" h="20">
                                <a:moveTo>
                                  <a:pt x="0" y="0"/>
                                </a:moveTo>
                                <a:lnTo>
                                  <a:pt x="5783" y="0"/>
                                </a:lnTo>
                              </a:path>
                            </a:pathLst>
                          </a:custGeom>
                          <a:noFill/>
                          <a:ln w="36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6" name="Freeform 8"/>
                        <wps:cNvSpPr>
                          <a:spLocks/>
                        </wps:cNvSpPr>
                        <wps:spPr bwMode="auto">
                          <a:xfrm>
                            <a:off x="655" y="2129"/>
                            <a:ext cx="5784" cy="20"/>
                          </a:xfrm>
                          <a:custGeom>
                            <a:avLst/>
                            <a:gdLst>
                              <a:gd name="T0" fmla="*/ 0 w 5784"/>
                              <a:gd name="T1" fmla="*/ 0 h 20"/>
                              <a:gd name="T2" fmla="*/ 5783 w 578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784" h="20">
                                <a:moveTo>
                                  <a:pt x="0" y="0"/>
                                </a:moveTo>
                                <a:lnTo>
                                  <a:pt x="5783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07" name="Group 9"/>
                        <wpg:cNvGrpSpPr>
                          <a:grpSpLocks/>
                        </wpg:cNvGrpSpPr>
                        <wpg:grpSpPr bwMode="auto">
                          <a:xfrm>
                            <a:off x="6439" y="2050"/>
                            <a:ext cx="87" cy="92"/>
                            <a:chOff x="6439" y="2050"/>
                            <a:chExt cx="87" cy="92"/>
                          </a:xfrm>
                        </wpg:grpSpPr>
                        <wps:wsp>
                          <wps:cNvPr id="1108" name="Freeform 10"/>
                          <wps:cNvSpPr>
                            <a:spLocks/>
                          </wps:cNvSpPr>
                          <wps:spPr bwMode="auto">
                            <a:xfrm>
                              <a:off x="6439" y="2050"/>
                              <a:ext cx="87" cy="92"/>
                            </a:xfrm>
                            <a:custGeom>
                              <a:avLst/>
                              <a:gdLst>
                                <a:gd name="T0" fmla="*/ 86 w 87"/>
                                <a:gd name="T1" fmla="*/ 72 h 92"/>
                                <a:gd name="T2" fmla="*/ 0 w 87"/>
                                <a:gd name="T3" fmla="*/ 72 h 92"/>
                                <a:gd name="T4" fmla="*/ 0 w 87"/>
                                <a:gd name="T5" fmla="*/ 86 h 92"/>
                                <a:gd name="T6" fmla="*/ 0 w 87"/>
                                <a:gd name="T7" fmla="*/ 91 h 92"/>
                                <a:gd name="T8" fmla="*/ 9 w 87"/>
                                <a:gd name="T9" fmla="*/ 91 h 92"/>
                                <a:gd name="T10" fmla="*/ 9 w 87"/>
                                <a:gd name="T11" fmla="*/ 86 h 92"/>
                                <a:gd name="T12" fmla="*/ 86 w 87"/>
                                <a:gd name="T13" fmla="*/ 86 h 92"/>
                                <a:gd name="T14" fmla="*/ 86 w 87"/>
                                <a:gd name="T15" fmla="*/ 72 h 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87" h="92">
                                  <a:moveTo>
                                    <a:pt x="86" y="72"/>
                                  </a:moveTo>
                                  <a:lnTo>
                                    <a:pt x="0" y="72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0" y="91"/>
                                  </a:lnTo>
                                  <a:lnTo>
                                    <a:pt x="9" y="91"/>
                                  </a:lnTo>
                                  <a:lnTo>
                                    <a:pt x="9" y="86"/>
                                  </a:lnTo>
                                  <a:lnTo>
                                    <a:pt x="86" y="86"/>
                                  </a:lnTo>
                                  <a:lnTo>
                                    <a:pt x="86" y="7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9" name="Freeform 11"/>
                          <wps:cNvSpPr>
                            <a:spLocks/>
                          </wps:cNvSpPr>
                          <wps:spPr bwMode="auto">
                            <a:xfrm>
                              <a:off x="6439" y="2050"/>
                              <a:ext cx="87" cy="92"/>
                            </a:xfrm>
                            <a:custGeom>
                              <a:avLst/>
                              <a:gdLst>
                                <a:gd name="T0" fmla="*/ 86 w 87"/>
                                <a:gd name="T1" fmla="*/ 0 h 92"/>
                                <a:gd name="T2" fmla="*/ 0 w 87"/>
                                <a:gd name="T3" fmla="*/ 0 h 92"/>
                                <a:gd name="T4" fmla="*/ 0 w 87"/>
                                <a:gd name="T5" fmla="*/ 57 h 92"/>
                                <a:gd name="T6" fmla="*/ 86 w 87"/>
                                <a:gd name="T7" fmla="*/ 57 h 92"/>
                                <a:gd name="T8" fmla="*/ 86 w 87"/>
                                <a:gd name="T9" fmla="*/ 0 h 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7" h="92">
                                  <a:moveTo>
                                    <a:pt x="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8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10" name="Freeform 12"/>
                        <wps:cNvSpPr>
                          <a:spLocks/>
                        </wps:cNvSpPr>
                        <wps:spPr bwMode="auto">
                          <a:xfrm>
                            <a:off x="6526" y="2079"/>
                            <a:ext cx="5002" cy="20"/>
                          </a:xfrm>
                          <a:custGeom>
                            <a:avLst/>
                            <a:gdLst>
                              <a:gd name="T0" fmla="*/ 0 w 5002"/>
                              <a:gd name="T1" fmla="*/ 0 h 20"/>
                              <a:gd name="T2" fmla="*/ 5001 w 500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02" h="20">
                                <a:moveTo>
                                  <a:pt x="0" y="0"/>
                                </a:moveTo>
                                <a:lnTo>
                                  <a:pt x="5001" y="0"/>
                                </a:lnTo>
                              </a:path>
                            </a:pathLst>
                          </a:custGeom>
                          <a:noFill/>
                          <a:ln w="36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1" name="Freeform 13"/>
                        <wps:cNvSpPr>
                          <a:spLocks/>
                        </wps:cNvSpPr>
                        <wps:spPr bwMode="auto">
                          <a:xfrm>
                            <a:off x="6526" y="2129"/>
                            <a:ext cx="5002" cy="20"/>
                          </a:xfrm>
                          <a:custGeom>
                            <a:avLst/>
                            <a:gdLst>
                              <a:gd name="T0" fmla="*/ 0 w 5002"/>
                              <a:gd name="T1" fmla="*/ 0 h 20"/>
                              <a:gd name="T2" fmla="*/ 5001 w 500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002" h="20">
                                <a:moveTo>
                                  <a:pt x="0" y="0"/>
                                </a:moveTo>
                                <a:lnTo>
                                  <a:pt x="5001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2" name="Freeform 14"/>
                        <wps:cNvSpPr>
                          <a:spLocks/>
                        </wps:cNvSpPr>
                        <wps:spPr bwMode="auto">
                          <a:xfrm>
                            <a:off x="11527" y="2050"/>
                            <a:ext cx="44" cy="58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58"/>
                              <a:gd name="T2" fmla="*/ 43 w 44"/>
                              <a:gd name="T3" fmla="*/ 0 h 58"/>
                              <a:gd name="T4" fmla="*/ 43 w 44"/>
                              <a:gd name="T5" fmla="*/ 57 h 58"/>
                              <a:gd name="T6" fmla="*/ 0 w 44"/>
                              <a:gd name="T7" fmla="*/ 57 h 58"/>
                              <a:gd name="T8" fmla="*/ 0 w 44"/>
                              <a:gd name="T9" fmla="*/ 0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58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57"/>
                                </a:lnTo>
                                <a:lnTo>
                                  <a:pt x="0" y="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113C40" id="Group 5" o:spid="_x0000_s1026" style="position:absolute;margin-left:30.6pt;margin-top:102.5pt;width:547.95pt;height:4.6pt;z-index:-251631616;mso-position-horizontal-relative:page;mso-position-vertical-relative:page" coordorigin="612,2050" coordsize="10959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" o:allowincell="f">
                <v:shape id="Freeform 6" o:spid="_x0000_s1027" style="position:absolute;left:612;top:2050;width:44;height:58;visibility:visible;mso-wrap-style:square;v-text-anchor:top" coordsize="44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" path="m,l43,r,57l,57,,xe" fillcolor="black" stroked="f">
                  <v:path arrowok="t" o:connecttype="custom" o:connectlocs="0,0;43,0;43,57;0,57;0,0" o:connectangles="0,0,0,0,0"/>
                </v:shape>
                <v:shape id="Freeform 7" o:spid="_x0000_s1028" style="position:absolute;left:655;top:2079;width:5784;height:20;visibility:visible;mso-wrap-style:square;v-text-anchor:top" coordsize="578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" path="m,l5783,e" filled="f" strokeweight="1.016mm">
                  <v:path arrowok="t" o:connecttype="custom" o:connectlocs="0,0;5783,0" o:connectangles="0,0"/>
                </v:shape>
                <v:shape id="Freeform 8" o:spid="_x0000_s1029" style="position:absolute;left:655;top:2129;width:5784;height:20;visibility:visible;mso-wrap-style:square;v-text-anchor:top" coordsize="578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" path="m,l5783,e" filled="f" strokeweight=".72pt">
                  <v:path arrowok="t" o:connecttype="custom" o:connectlocs="0,0;5783,0" o:connectangles="0,0"/>
                </v:shape>
                <v:group id="Group 9" o:spid="_x0000_s1030" style="position:absolute;left:6439;top:2050;width:87;height:92" coordorigin="6439,2050" coordsize="87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v6KxAAAAN0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SfwKv9+EE+TmBwAA//8DAFBLAQItABQABgAIAAAAIQDb4fbL7gAAAIUBAAATAAAAAAAAAAAA&#10;AAAAAAAAAABbQ29udGVudF9UeXBlc10ueG1sUEsBAi0AFAAGAAgAAAAhAFr0LFu/AAAAFQEAAAsA&#10;AAAAAAAAAAAAAAAAHwEAAF9yZWxzLy5yZWxzUEsBAi0AFAAGAAgAAAAhAJaS/orEAAAA3QAAAA8A&#10;AAAAAAAAAAAAAAAABwIAAGRycy9kb3ducmV2LnhtbFBLBQYAAAAAAwADALcAAAD4AgAAAAA=&#10;">
                  <v:shape id="Freeform 10" o:spid="_x0000_s1031" style="position:absolute;left:6439;top:2050;width:87;height:92;visibility:visible;mso-wrap-style:square;v-text-anchor:top" coordsize="87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" path="m86,72l,72,,86r,5l9,91r,-5l86,86r,-14e" fillcolor="black" stroked="f">
                    <v:path arrowok="t" o:connecttype="custom" o:connectlocs="86,72;0,72;0,86;0,91;9,91;9,86;86,86;86,72" o:connectangles="0,0,0,0,0,0,0,0"/>
                  </v:shape>
                  <v:shape id="Freeform 11" o:spid="_x0000_s1032" style="position:absolute;left:6439;top:2050;width:87;height:92;visibility:visible;mso-wrap-style:square;v-text-anchor:top" coordsize="87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" path="m86,l,,,57r86,l86,e" fillcolor="black" stroked="f">
                    <v:path arrowok="t" o:connecttype="custom" o:connectlocs="86,0;0,0;0,57;86,57;86,0" o:connectangles="0,0,0,0,0"/>
                  </v:shape>
                </v:group>
                <v:shape id="Freeform 12" o:spid="_x0000_s1033" style="position:absolute;left:6526;top:2079;width:5002;height:20;visibility:visible;mso-wrap-style:square;v-text-anchor:top" coordsize="500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" path="m,l5001,e" filled="f" strokeweight="1.016mm">
                  <v:path arrowok="t" o:connecttype="custom" o:connectlocs="0,0;5001,0" o:connectangles="0,0"/>
                </v:shape>
                <v:shape id="Freeform 13" o:spid="_x0000_s1034" style="position:absolute;left:6526;top:2129;width:5002;height:20;visibility:visible;mso-wrap-style:square;v-text-anchor:top" coordsize="500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" path="m,l5001,e" filled="f" strokeweight=".72pt">
                  <v:path arrowok="t" o:connecttype="custom" o:connectlocs="0,0;5001,0" o:connectangles="0,0"/>
                </v:shape>
                <v:shape id="Freeform 14" o:spid="_x0000_s1035" style="position:absolute;left:11527;top:2050;width:44;height:58;visibility:visible;mso-wrap-style:square;v-text-anchor:top" coordsize="44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" path="m,l43,r,57l,57,,xe" fillcolor="black" stroked="f">
                  <v:path arrowok="t" o:connecttype="custom" o:connectlocs="0,0;43,0;43,57;0,57;0,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5888" behindDoc="1" locked="0" layoutInCell="0" allowOverlap="1" wp14:anchorId="57FD32CD" wp14:editId="7BE947CD">
                <wp:simplePos x="0" y="0"/>
                <wp:positionH relativeFrom="page">
                  <wp:posOffset>388620</wp:posOffset>
                </wp:positionH>
                <wp:positionV relativeFrom="page">
                  <wp:posOffset>1347470</wp:posOffset>
                </wp:positionV>
                <wp:extent cx="6958965" cy="3639820"/>
                <wp:effectExtent l="0" t="0" r="0" b="0"/>
                <wp:wrapNone/>
                <wp:docPr id="1042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8965" cy="3639820"/>
                          <a:chOff x="612" y="2122"/>
                          <a:chExt cx="10959" cy="5732"/>
                        </a:xfrm>
                      </wpg:grpSpPr>
                      <wps:wsp>
                        <wps:cNvPr id="1043" name="Freeform 16"/>
                        <wps:cNvSpPr>
                          <a:spLocks/>
                        </wps:cNvSpPr>
                        <wps:spPr bwMode="auto">
                          <a:xfrm>
                            <a:off x="655" y="2631"/>
                            <a:ext cx="1820" cy="20"/>
                          </a:xfrm>
                          <a:custGeom>
                            <a:avLst/>
                            <a:gdLst>
                              <a:gd name="T0" fmla="*/ 0 w 1820"/>
                              <a:gd name="T1" fmla="*/ 0 h 20"/>
                              <a:gd name="T2" fmla="*/ 1819 w 182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20" h="20">
                                <a:moveTo>
                                  <a:pt x="0" y="0"/>
                                </a:moveTo>
                                <a:lnTo>
                                  <a:pt x="181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4" name="Freeform 17"/>
                        <wps:cNvSpPr>
                          <a:spLocks/>
                        </wps:cNvSpPr>
                        <wps:spPr bwMode="auto">
                          <a:xfrm>
                            <a:off x="2474" y="2626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5" name="Freeform 18"/>
                        <wps:cNvSpPr>
                          <a:spLocks/>
                        </wps:cNvSpPr>
                        <wps:spPr bwMode="auto">
                          <a:xfrm>
                            <a:off x="2484" y="2631"/>
                            <a:ext cx="3250" cy="20"/>
                          </a:xfrm>
                          <a:custGeom>
                            <a:avLst/>
                            <a:gdLst>
                              <a:gd name="T0" fmla="*/ 0 w 3250"/>
                              <a:gd name="T1" fmla="*/ 0 h 20"/>
                              <a:gd name="T2" fmla="*/ 3249 w 325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250" h="20">
                                <a:moveTo>
                                  <a:pt x="0" y="0"/>
                                </a:moveTo>
                                <a:lnTo>
                                  <a:pt x="324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6" name="Freeform 19"/>
                        <wps:cNvSpPr>
                          <a:spLocks/>
                        </wps:cNvSpPr>
                        <wps:spPr bwMode="auto">
                          <a:xfrm>
                            <a:off x="5734" y="2626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7" name="Freeform 20"/>
                        <wps:cNvSpPr>
                          <a:spLocks/>
                        </wps:cNvSpPr>
                        <wps:spPr bwMode="auto">
                          <a:xfrm>
                            <a:off x="5743" y="2631"/>
                            <a:ext cx="696" cy="20"/>
                          </a:xfrm>
                          <a:custGeom>
                            <a:avLst/>
                            <a:gdLst>
                              <a:gd name="T0" fmla="*/ 0 w 696"/>
                              <a:gd name="T1" fmla="*/ 0 h 20"/>
                              <a:gd name="T2" fmla="*/ 696 w 69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96" h="20">
                                <a:moveTo>
                                  <a:pt x="0" y="0"/>
                                </a:moveTo>
                                <a:lnTo>
                                  <a:pt x="696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" name="Freeform 21"/>
                        <wps:cNvSpPr>
                          <a:spLocks/>
                        </wps:cNvSpPr>
                        <wps:spPr bwMode="auto">
                          <a:xfrm>
                            <a:off x="6439" y="2626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9" name="Freeform 22"/>
                        <wps:cNvSpPr>
                          <a:spLocks/>
                        </wps:cNvSpPr>
                        <wps:spPr bwMode="auto">
                          <a:xfrm>
                            <a:off x="6449" y="2631"/>
                            <a:ext cx="2952" cy="20"/>
                          </a:xfrm>
                          <a:custGeom>
                            <a:avLst/>
                            <a:gdLst>
                              <a:gd name="T0" fmla="*/ 0 w 2952"/>
                              <a:gd name="T1" fmla="*/ 0 h 20"/>
                              <a:gd name="T2" fmla="*/ 2952 w 29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952" h="20">
                                <a:moveTo>
                                  <a:pt x="0" y="0"/>
                                </a:moveTo>
                                <a:lnTo>
                                  <a:pt x="295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0" name="Freeform 23"/>
                        <wps:cNvSpPr>
                          <a:spLocks/>
                        </wps:cNvSpPr>
                        <wps:spPr bwMode="auto">
                          <a:xfrm>
                            <a:off x="9401" y="2626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51" name="Group 24"/>
                        <wpg:cNvGrpSpPr>
                          <a:grpSpLocks/>
                        </wpg:cNvGrpSpPr>
                        <wpg:grpSpPr bwMode="auto">
                          <a:xfrm>
                            <a:off x="655" y="2631"/>
                            <a:ext cx="10872" cy="404"/>
                            <a:chOff x="655" y="2631"/>
                            <a:chExt cx="10872" cy="404"/>
                          </a:xfrm>
                        </wpg:grpSpPr>
                        <wps:wsp>
                          <wps:cNvPr id="1052" name="Freeform 25"/>
                          <wps:cNvSpPr>
                            <a:spLocks/>
                          </wps:cNvSpPr>
                          <wps:spPr bwMode="auto">
                            <a:xfrm>
                              <a:off x="655" y="2631"/>
                              <a:ext cx="10872" cy="404"/>
                            </a:xfrm>
                            <a:custGeom>
                              <a:avLst/>
                              <a:gdLst>
                                <a:gd name="T0" fmla="*/ 8755 w 10872"/>
                                <a:gd name="T1" fmla="*/ 0 h 404"/>
                                <a:gd name="T2" fmla="*/ 10872 w 10872"/>
                                <a:gd name="T3" fmla="*/ 0 h 4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404">
                                  <a:moveTo>
                                    <a:pt x="8755" y="0"/>
                                  </a:moveTo>
                                  <a:lnTo>
                                    <a:pt x="10872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3" name="Freeform 26"/>
                          <wps:cNvSpPr>
                            <a:spLocks/>
                          </wps:cNvSpPr>
                          <wps:spPr bwMode="auto">
                            <a:xfrm>
                              <a:off x="655" y="2631"/>
                              <a:ext cx="10872" cy="404"/>
                            </a:xfrm>
                            <a:custGeom>
                              <a:avLst/>
                              <a:gdLst>
                                <a:gd name="T0" fmla="*/ 5663 w 10872"/>
                                <a:gd name="T1" fmla="*/ 4 h 404"/>
                                <a:gd name="T2" fmla="*/ 5663 w 10872"/>
                                <a:gd name="T3" fmla="*/ 398 h 4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404">
                                  <a:moveTo>
                                    <a:pt x="5663" y="4"/>
                                  </a:moveTo>
                                  <a:lnTo>
                                    <a:pt x="5663" y="39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4" name="Freeform 27"/>
                          <wps:cNvSpPr>
                            <a:spLocks/>
                          </wps:cNvSpPr>
                          <wps:spPr bwMode="auto">
                            <a:xfrm>
                              <a:off x="655" y="2631"/>
                              <a:ext cx="10872" cy="404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403 h 404"/>
                                <a:gd name="T2" fmla="*/ 1819 w 10872"/>
                                <a:gd name="T3" fmla="*/ 403 h 40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404">
                                  <a:moveTo>
                                    <a:pt x="0" y="403"/>
                                  </a:moveTo>
                                  <a:lnTo>
                                    <a:pt x="1819" y="403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55" name="Freeform 28"/>
                        <wps:cNvSpPr>
                          <a:spLocks/>
                        </wps:cNvSpPr>
                        <wps:spPr bwMode="auto">
                          <a:xfrm>
                            <a:off x="2474" y="3029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56" name="Group 29"/>
                        <wpg:cNvGrpSpPr>
                          <a:grpSpLocks/>
                        </wpg:cNvGrpSpPr>
                        <wpg:grpSpPr bwMode="auto">
                          <a:xfrm>
                            <a:off x="2484" y="3034"/>
                            <a:ext cx="3250" cy="20"/>
                            <a:chOff x="2484" y="3034"/>
                            <a:chExt cx="3250" cy="20"/>
                          </a:xfrm>
                        </wpg:grpSpPr>
                        <wps:wsp>
                          <wps:cNvPr id="1057" name="Freeform 30"/>
                          <wps:cNvSpPr>
                            <a:spLocks/>
                          </wps:cNvSpPr>
                          <wps:spPr bwMode="auto">
                            <a:xfrm>
                              <a:off x="2484" y="3034"/>
                              <a:ext cx="3250" cy="20"/>
                            </a:xfrm>
                            <a:custGeom>
                              <a:avLst/>
                              <a:gdLst>
                                <a:gd name="T0" fmla="*/ 0 w 3250"/>
                                <a:gd name="T1" fmla="*/ 0 h 20"/>
                                <a:gd name="T2" fmla="*/ 1545 w 3250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250" h="20">
                                  <a:moveTo>
                                    <a:pt x="0" y="0"/>
                                  </a:moveTo>
                                  <a:lnTo>
                                    <a:pt x="1545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58" name="Freeform 31"/>
                          <wps:cNvSpPr>
                            <a:spLocks/>
                          </wps:cNvSpPr>
                          <wps:spPr bwMode="auto">
                            <a:xfrm>
                              <a:off x="2484" y="3034"/>
                              <a:ext cx="3250" cy="20"/>
                            </a:xfrm>
                            <a:custGeom>
                              <a:avLst/>
                              <a:gdLst>
                                <a:gd name="T0" fmla="*/ 1555 w 3250"/>
                                <a:gd name="T1" fmla="*/ 0 h 20"/>
                                <a:gd name="T2" fmla="*/ 3249 w 3250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250" h="20">
                                  <a:moveTo>
                                    <a:pt x="1555" y="0"/>
                                  </a:moveTo>
                                  <a:lnTo>
                                    <a:pt x="324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59" name="Freeform 32"/>
                        <wps:cNvSpPr>
                          <a:spLocks/>
                        </wps:cNvSpPr>
                        <wps:spPr bwMode="auto">
                          <a:xfrm>
                            <a:off x="5734" y="3029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60" name="Group 33"/>
                        <wpg:cNvGrpSpPr>
                          <a:grpSpLocks/>
                        </wpg:cNvGrpSpPr>
                        <wpg:grpSpPr bwMode="auto">
                          <a:xfrm>
                            <a:off x="5743" y="3034"/>
                            <a:ext cx="3658" cy="20"/>
                            <a:chOff x="5743" y="3034"/>
                            <a:chExt cx="3658" cy="20"/>
                          </a:xfrm>
                        </wpg:grpSpPr>
                        <wps:wsp>
                          <wps:cNvPr id="1061" name="Freeform 34"/>
                          <wps:cNvSpPr>
                            <a:spLocks/>
                          </wps:cNvSpPr>
                          <wps:spPr bwMode="auto">
                            <a:xfrm>
                              <a:off x="5743" y="3034"/>
                              <a:ext cx="3658" cy="20"/>
                            </a:xfrm>
                            <a:custGeom>
                              <a:avLst/>
                              <a:gdLst>
                                <a:gd name="T0" fmla="*/ 0 w 3658"/>
                                <a:gd name="T1" fmla="*/ 0 h 20"/>
                                <a:gd name="T2" fmla="*/ 2606 w 3658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658" h="20">
                                  <a:moveTo>
                                    <a:pt x="0" y="0"/>
                                  </a:moveTo>
                                  <a:lnTo>
                                    <a:pt x="260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2" name="Freeform 35"/>
                          <wps:cNvSpPr>
                            <a:spLocks/>
                          </wps:cNvSpPr>
                          <wps:spPr bwMode="auto">
                            <a:xfrm>
                              <a:off x="5743" y="3034"/>
                              <a:ext cx="3658" cy="20"/>
                            </a:xfrm>
                            <a:custGeom>
                              <a:avLst/>
                              <a:gdLst>
                                <a:gd name="T0" fmla="*/ 2616 w 3658"/>
                                <a:gd name="T1" fmla="*/ 0 h 20"/>
                                <a:gd name="T2" fmla="*/ 3657 w 3658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658" h="20">
                                  <a:moveTo>
                                    <a:pt x="2616" y="0"/>
                                  </a:moveTo>
                                  <a:lnTo>
                                    <a:pt x="3657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63" name="Freeform 36"/>
                        <wps:cNvSpPr>
                          <a:spLocks/>
                        </wps:cNvSpPr>
                        <wps:spPr bwMode="auto">
                          <a:xfrm>
                            <a:off x="9401" y="3029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64" name="Group 37"/>
                        <wpg:cNvGrpSpPr>
                          <a:grpSpLocks/>
                        </wpg:cNvGrpSpPr>
                        <wpg:grpSpPr bwMode="auto">
                          <a:xfrm>
                            <a:off x="4034" y="3029"/>
                            <a:ext cx="7493" cy="2338"/>
                            <a:chOff x="4034" y="3029"/>
                            <a:chExt cx="7493" cy="2338"/>
                          </a:xfrm>
                        </wpg:grpSpPr>
                        <wps:wsp>
                          <wps:cNvPr id="1065" name="Freeform 38"/>
                          <wps:cNvSpPr>
                            <a:spLocks/>
                          </wps:cNvSpPr>
                          <wps:spPr bwMode="auto">
                            <a:xfrm>
                              <a:off x="4034" y="3029"/>
                              <a:ext cx="7493" cy="2338"/>
                            </a:xfrm>
                            <a:custGeom>
                              <a:avLst/>
                              <a:gdLst>
                                <a:gd name="T0" fmla="*/ 5376 w 7493"/>
                                <a:gd name="T1" fmla="*/ 4 h 2338"/>
                                <a:gd name="T2" fmla="*/ 7492 w 7493"/>
                                <a:gd name="T3" fmla="*/ 4 h 23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493" h="2338">
                                  <a:moveTo>
                                    <a:pt x="5376" y="4"/>
                                  </a:moveTo>
                                  <a:lnTo>
                                    <a:pt x="7492" y="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6" name="Freeform 39"/>
                          <wps:cNvSpPr>
                            <a:spLocks/>
                          </wps:cNvSpPr>
                          <wps:spPr bwMode="auto">
                            <a:xfrm>
                              <a:off x="4034" y="3029"/>
                              <a:ext cx="7493" cy="2338"/>
                            </a:xfrm>
                            <a:custGeom>
                              <a:avLst/>
                              <a:gdLst>
                                <a:gd name="T0" fmla="*/ 0 w 7493"/>
                                <a:gd name="T1" fmla="*/ 0 h 2338"/>
                                <a:gd name="T2" fmla="*/ 0 w 7493"/>
                                <a:gd name="T3" fmla="*/ 2337 h 23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493" h="2338">
                                  <a:moveTo>
                                    <a:pt x="0" y="0"/>
                                  </a:moveTo>
                                  <a:lnTo>
                                    <a:pt x="0" y="2337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7" name="Freeform 40"/>
                          <wps:cNvSpPr>
                            <a:spLocks/>
                          </wps:cNvSpPr>
                          <wps:spPr bwMode="auto">
                            <a:xfrm>
                              <a:off x="4034" y="3029"/>
                              <a:ext cx="7493" cy="2338"/>
                            </a:xfrm>
                            <a:custGeom>
                              <a:avLst/>
                              <a:gdLst>
                                <a:gd name="T0" fmla="*/ 4324 w 7493"/>
                                <a:gd name="T1" fmla="*/ 585 h 2338"/>
                                <a:gd name="T2" fmla="*/ 7492 w 7493"/>
                                <a:gd name="T3" fmla="*/ 585 h 23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493" h="2338">
                                  <a:moveTo>
                                    <a:pt x="4324" y="585"/>
                                  </a:moveTo>
                                  <a:lnTo>
                                    <a:pt x="7492" y="585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68" name="Group 41"/>
                        <wpg:cNvGrpSpPr>
                          <a:grpSpLocks/>
                        </wpg:cNvGrpSpPr>
                        <wpg:grpSpPr bwMode="auto">
                          <a:xfrm>
                            <a:off x="8359" y="4232"/>
                            <a:ext cx="3168" cy="485"/>
                            <a:chOff x="8359" y="4232"/>
                            <a:chExt cx="3168" cy="485"/>
                          </a:xfrm>
                        </wpg:grpSpPr>
                        <wps:wsp>
                          <wps:cNvPr id="1069" name="Freeform 42"/>
                          <wps:cNvSpPr>
                            <a:spLocks/>
                          </wps:cNvSpPr>
                          <wps:spPr bwMode="auto">
                            <a:xfrm>
                              <a:off x="8359" y="4232"/>
                              <a:ext cx="3168" cy="485"/>
                            </a:xfrm>
                            <a:custGeom>
                              <a:avLst/>
                              <a:gdLst>
                                <a:gd name="T0" fmla="*/ 0 w 3168"/>
                                <a:gd name="T1" fmla="*/ 0 h 485"/>
                                <a:gd name="T2" fmla="*/ 3168 w 3168"/>
                                <a:gd name="T3" fmla="*/ 0 h 4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168" h="485">
                                  <a:moveTo>
                                    <a:pt x="0" y="0"/>
                                  </a:moveTo>
                                  <a:lnTo>
                                    <a:pt x="3168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0" name="Freeform 43"/>
                          <wps:cNvSpPr>
                            <a:spLocks/>
                          </wps:cNvSpPr>
                          <wps:spPr bwMode="auto">
                            <a:xfrm>
                              <a:off x="8359" y="4232"/>
                              <a:ext cx="3168" cy="485"/>
                            </a:xfrm>
                            <a:custGeom>
                              <a:avLst/>
                              <a:gdLst>
                                <a:gd name="T0" fmla="*/ 0 w 3168"/>
                                <a:gd name="T1" fmla="*/ 484 h 485"/>
                                <a:gd name="T2" fmla="*/ 3168 w 3168"/>
                                <a:gd name="T3" fmla="*/ 484 h 4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168" h="485">
                                  <a:moveTo>
                                    <a:pt x="0" y="484"/>
                                  </a:moveTo>
                                  <a:lnTo>
                                    <a:pt x="3168" y="484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1" name="Group 44"/>
                        <wpg:cNvGrpSpPr>
                          <a:grpSpLocks/>
                        </wpg:cNvGrpSpPr>
                        <wpg:grpSpPr bwMode="auto">
                          <a:xfrm>
                            <a:off x="655" y="3029"/>
                            <a:ext cx="7700" cy="2338"/>
                            <a:chOff x="655" y="3029"/>
                            <a:chExt cx="7700" cy="2338"/>
                          </a:xfrm>
                        </wpg:grpSpPr>
                        <wps:wsp>
                          <wps:cNvPr id="1072" name="Freeform 45"/>
                          <wps:cNvSpPr>
                            <a:spLocks/>
                          </wps:cNvSpPr>
                          <wps:spPr bwMode="auto">
                            <a:xfrm>
                              <a:off x="655" y="3029"/>
                              <a:ext cx="7700" cy="2338"/>
                            </a:xfrm>
                            <a:custGeom>
                              <a:avLst/>
                              <a:gdLst>
                                <a:gd name="T0" fmla="*/ 7699 w 7700"/>
                                <a:gd name="T1" fmla="*/ 0 h 2338"/>
                                <a:gd name="T2" fmla="*/ 7699 w 7700"/>
                                <a:gd name="T3" fmla="*/ 2337 h 23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700" h="2338">
                                  <a:moveTo>
                                    <a:pt x="7699" y="0"/>
                                  </a:moveTo>
                                  <a:lnTo>
                                    <a:pt x="7699" y="2337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3" name="Freeform 46"/>
                          <wps:cNvSpPr>
                            <a:spLocks/>
                          </wps:cNvSpPr>
                          <wps:spPr bwMode="auto">
                            <a:xfrm>
                              <a:off x="655" y="3029"/>
                              <a:ext cx="7700" cy="2338"/>
                            </a:xfrm>
                            <a:custGeom>
                              <a:avLst/>
                              <a:gdLst>
                                <a:gd name="T0" fmla="*/ 0 w 7700"/>
                                <a:gd name="T1" fmla="*/ 2332 h 2338"/>
                                <a:gd name="T2" fmla="*/ 3374 w 7700"/>
                                <a:gd name="T3" fmla="*/ 2332 h 23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700" h="2338">
                                  <a:moveTo>
                                    <a:pt x="0" y="2332"/>
                                  </a:moveTo>
                                  <a:lnTo>
                                    <a:pt x="3374" y="233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4" name="Freeform 47"/>
                          <wps:cNvSpPr>
                            <a:spLocks/>
                          </wps:cNvSpPr>
                          <wps:spPr bwMode="auto">
                            <a:xfrm>
                              <a:off x="655" y="3029"/>
                              <a:ext cx="7700" cy="2338"/>
                            </a:xfrm>
                            <a:custGeom>
                              <a:avLst/>
                              <a:gdLst>
                                <a:gd name="T0" fmla="*/ 3384 w 7700"/>
                                <a:gd name="T1" fmla="*/ 2332 h 2338"/>
                                <a:gd name="T2" fmla="*/ 7694 w 7700"/>
                                <a:gd name="T3" fmla="*/ 2332 h 23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700" h="2338">
                                  <a:moveTo>
                                    <a:pt x="3384" y="2332"/>
                                  </a:moveTo>
                                  <a:lnTo>
                                    <a:pt x="7694" y="233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75" name="Freeform 48"/>
                        <wps:cNvSpPr>
                          <a:spLocks/>
                        </wps:cNvSpPr>
                        <wps:spPr bwMode="auto">
                          <a:xfrm>
                            <a:off x="8359" y="5360"/>
                            <a:ext cx="3168" cy="20"/>
                          </a:xfrm>
                          <a:custGeom>
                            <a:avLst/>
                            <a:gdLst>
                              <a:gd name="T0" fmla="*/ 0 w 3168"/>
                              <a:gd name="T1" fmla="*/ 0 h 20"/>
                              <a:gd name="T2" fmla="*/ 3168 w 316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68" h="20">
                                <a:moveTo>
                                  <a:pt x="0" y="0"/>
                                </a:moveTo>
                                <a:lnTo>
                                  <a:pt x="3168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76" name="Group 49"/>
                        <wpg:cNvGrpSpPr>
                          <a:grpSpLocks/>
                        </wpg:cNvGrpSpPr>
                        <wpg:grpSpPr bwMode="auto">
                          <a:xfrm>
                            <a:off x="655" y="5741"/>
                            <a:ext cx="10872" cy="1608"/>
                            <a:chOff x="655" y="5741"/>
                            <a:chExt cx="10872" cy="1608"/>
                          </a:xfrm>
                        </wpg:grpSpPr>
                        <wps:wsp>
                          <wps:cNvPr id="1077" name="Freeform 50"/>
                          <wps:cNvSpPr>
                            <a:spLocks/>
                          </wps:cNvSpPr>
                          <wps:spPr bwMode="auto">
                            <a:xfrm>
                              <a:off x="655" y="5741"/>
                              <a:ext cx="10872" cy="1608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4 h 1608"/>
                                <a:gd name="T2" fmla="*/ 4368 w 10872"/>
                                <a:gd name="T3" fmla="*/ 4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608">
                                  <a:moveTo>
                                    <a:pt x="0" y="4"/>
                                  </a:moveTo>
                                  <a:lnTo>
                                    <a:pt x="4368" y="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8" name="Freeform 51"/>
                          <wps:cNvSpPr>
                            <a:spLocks/>
                          </wps:cNvSpPr>
                          <wps:spPr bwMode="auto">
                            <a:xfrm>
                              <a:off x="655" y="5741"/>
                              <a:ext cx="10872" cy="1608"/>
                            </a:xfrm>
                            <a:custGeom>
                              <a:avLst/>
                              <a:gdLst>
                                <a:gd name="T0" fmla="*/ 4377 w 10872"/>
                                <a:gd name="T1" fmla="*/ 4 h 1608"/>
                                <a:gd name="T2" fmla="*/ 6494 w 10872"/>
                                <a:gd name="T3" fmla="*/ 4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608">
                                  <a:moveTo>
                                    <a:pt x="4377" y="4"/>
                                  </a:moveTo>
                                  <a:lnTo>
                                    <a:pt x="6494" y="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9" name="Freeform 52"/>
                          <wps:cNvSpPr>
                            <a:spLocks/>
                          </wps:cNvSpPr>
                          <wps:spPr bwMode="auto">
                            <a:xfrm>
                              <a:off x="655" y="5741"/>
                              <a:ext cx="10872" cy="1608"/>
                            </a:xfrm>
                            <a:custGeom>
                              <a:avLst/>
                              <a:gdLst>
                                <a:gd name="T0" fmla="*/ 6504 w 10872"/>
                                <a:gd name="T1" fmla="*/ 4 h 1608"/>
                                <a:gd name="T2" fmla="*/ 8764 w 10872"/>
                                <a:gd name="T3" fmla="*/ 4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608">
                                  <a:moveTo>
                                    <a:pt x="6504" y="4"/>
                                  </a:moveTo>
                                  <a:lnTo>
                                    <a:pt x="8764" y="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0" name="Freeform 53"/>
                          <wps:cNvSpPr>
                            <a:spLocks/>
                          </wps:cNvSpPr>
                          <wps:spPr bwMode="auto">
                            <a:xfrm>
                              <a:off x="655" y="5741"/>
                              <a:ext cx="10872" cy="1608"/>
                            </a:xfrm>
                            <a:custGeom>
                              <a:avLst/>
                              <a:gdLst>
                                <a:gd name="T0" fmla="*/ 8774 w 10872"/>
                                <a:gd name="T1" fmla="*/ 4 h 1608"/>
                                <a:gd name="T2" fmla="*/ 10872 w 10872"/>
                                <a:gd name="T3" fmla="*/ 4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608">
                                  <a:moveTo>
                                    <a:pt x="8774" y="4"/>
                                  </a:moveTo>
                                  <a:lnTo>
                                    <a:pt x="10872" y="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1" name="Freeform 54"/>
                          <wps:cNvSpPr>
                            <a:spLocks/>
                          </wps:cNvSpPr>
                          <wps:spPr bwMode="auto">
                            <a:xfrm>
                              <a:off x="655" y="5741"/>
                              <a:ext cx="10872" cy="1608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436 h 1608"/>
                                <a:gd name="T2" fmla="*/ 4368 w 10872"/>
                                <a:gd name="T3" fmla="*/ 436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608">
                                  <a:moveTo>
                                    <a:pt x="0" y="436"/>
                                  </a:moveTo>
                                  <a:lnTo>
                                    <a:pt x="4368" y="436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2" name="Freeform 55"/>
                          <wps:cNvSpPr>
                            <a:spLocks/>
                          </wps:cNvSpPr>
                          <wps:spPr bwMode="auto">
                            <a:xfrm>
                              <a:off x="655" y="5741"/>
                              <a:ext cx="10872" cy="1608"/>
                            </a:xfrm>
                            <a:custGeom>
                              <a:avLst/>
                              <a:gdLst>
                                <a:gd name="T0" fmla="*/ 4377 w 10872"/>
                                <a:gd name="T1" fmla="*/ 436 h 1608"/>
                                <a:gd name="T2" fmla="*/ 6494 w 10872"/>
                                <a:gd name="T3" fmla="*/ 436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608">
                                  <a:moveTo>
                                    <a:pt x="4377" y="436"/>
                                  </a:moveTo>
                                  <a:lnTo>
                                    <a:pt x="6494" y="436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3" name="Freeform 56"/>
                          <wps:cNvSpPr>
                            <a:spLocks/>
                          </wps:cNvSpPr>
                          <wps:spPr bwMode="auto">
                            <a:xfrm>
                              <a:off x="655" y="5741"/>
                              <a:ext cx="10872" cy="1608"/>
                            </a:xfrm>
                            <a:custGeom>
                              <a:avLst/>
                              <a:gdLst>
                                <a:gd name="T0" fmla="*/ 6504 w 10872"/>
                                <a:gd name="T1" fmla="*/ 436 h 1608"/>
                                <a:gd name="T2" fmla="*/ 8764 w 10872"/>
                                <a:gd name="T3" fmla="*/ 436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608">
                                  <a:moveTo>
                                    <a:pt x="6504" y="436"/>
                                  </a:moveTo>
                                  <a:lnTo>
                                    <a:pt x="8764" y="436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4" name="Freeform 57"/>
                          <wps:cNvSpPr>
                            <a:spLocks/>
                          </wps:cNvSpPr>
                          <wps:spPr bwMode="auto">
                            <a:xfrm>
                              <a:off x="655" y="5741"/>
                              <a:ext cx="10872" cy="1608"/>
                            </a:xfrm>
                            <a:custGeom>
                              <a:avLst/>
                              <a:gdLst>
                                <a:gd name="T0" fmla="*/ 8774 w 10872"/>
                                <a:gd name="T1" fmla="*/ 436 h 1608"/>
                                <a:gd name="T2" fmla="*/ 10872 w 10872"/>
                                <a:gd name="T3" fmla="*/ 436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608">
                                  <a:moveTo>
                                    <a:pt x="8774" y="436"/>
                                  </a:moveTo>
                                  <a:lnTo>
                                    <a:pt x="10872" y="436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5" name="Freeform 58"/>
                          <wps:cNvSpPr>
                            <a:spLocks/>
                          </wps:cNvSpPr>
                          <wps:spPr bwMode="auto">
                            <a:xfrm>
                              <a:off x="655" y="5741"/>
                              <a:ext cx="10872" cy="1608"/>
                            </a:xfrm>
                            <a:custGeom>
                              <a:avLst/>
                              <a:gdLst>
                                <a:gd name="T0" fmla="*/ 4372 w 10872"/>
                                <a:gd name="T1" fmla="*/ 0 h 1608"/>
                                <a:gd name="T2" fmla="*/ 4372 w 10872"/>
                                <a:gd name="T3" fmla="*/ 1608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608">
                                  <a:moveTo>
                                    <a:pt x="4372" y="0"/>
                                  </a:moveTo>
                                  <a:lnTo>
                                    <a:pt x="4372" y="160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6" name="Freeform 59"/>
                          <wps:cNvSpPr>
                            <a:spLocks/>
                          </wps:cNvSpPr>
                          <wps:spPr bwMode="auto">
                            <a:xfrm>
                              <a:off x="655" y="5741"/>
                              <a:ext cx="10872" cy="1608"/>
                            </a:xfrm>
                            <a:custGeom>
                              <a:avLst/>
                              <a:gdLst>
                                <a:gd name="T0" fmla="*/ 6499 w 10872"/>
                                <a:gd name="T1" fmla="*/ 0 h 1608"/>
                                <a:gd name="T2" fmla="*/ 6499 w 10872"/>
                                <a:gd name="T3" fmla="*/ 1608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608">
                                  <a:moveTo>
                                    <a:pt x="6499" y="0"/>
                                  </a:moveTo>
                                  <a:lnTo>
                                    <a:pt x="6499" y="160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7" name="Freeform 60"/>
                          <wps:cNvSpPr>
                            <a:spLocks/>
                          </wps:cNvSpPr>
                          <wps:spPr bwMode="auto">
                            <a:xfrm>
                              <a:off x="655" y="5741"/>
                              <a:ext cx="10872" cy="1608"/>
                            </a:xfrm>
                            <a:custGeom>
                              <a:avLst/>
                              <a:gdLst>
                                <a:gd name="T0" fmla="*/ 8769 w 10872"/>
                                <a:gd name="T1" fmla="*/ 0 h 1608"/>
                                <a:gd name="T2" fmla="*/ 8769 w 10872"/>
                                <a:gd name="T3" fmla="*/ 1608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608">
                                  <a:moveTo>
                                    <a:pt x="8769" y="0"/>
                                  </a:moveTo>
                                  <a:lnTo>
                                    <a:pt x="8769" y="160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8" name="Freeform 61"/>
                        <wps:cNvSpPr>
                          <a:spLocks/>
                        </wps:cNvSpPr>
                        <wps:spPr bwMode="auto">
                          <a:xfrm>
                            <a:off x="655" y="7371"/>
                            <a:ext cx="3375" cy="20"/>
                          </a:xfrm>
                          <a:custGeom>
                            <a:avLst/>
                            <a:gdLst>
                              <a:gd name="T0" fmla="*/ 0 w 3375"/>
                              <a:gd name="T1" fmla="*/ 0 h 20"/>
                              <a:gd name="T2" fmla="*/ 3374 w 33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375" h="20">
                                <a:moveTo>
                                  <a:pt x="0" y="0"/>
                                </a:moveTo>
                                <a:lnTo>
                                  <a:pt x="3374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" name="Freeform 62"/>
                        <wps:cNvSpPr>
                          <a:spLocks/>
                        </wps:cNvSpPr>
                        <wps:spPr bwMode="auto">
                          <a:xfrm>
                            <a:off x="4030" y="7349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0" name="Freeform 63"/>
                        <wps:cNvSpPr>
                          <a:spLocks/>
                        </wps:cNvSpPr>
                        <wps:spPr bwMode="auto">
                          <a:xfrm>
                            <a:off x="4073" y="7371"/>
                            <a:ext cx="951" cy="20"/>
                          </a:xfrm>
                          <a:custGeom>
                            <a:avLst/>
                            <a:gdLst>
                              <a:gd name="T0" fmla="*/ 0 w 951"/>
                              <a:gd name="T1" fmla="*/ 0 h 20"/>
                              <a:gd name="T2" fmla="*/ 950 w 9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1" h="20">
                                <a:moveTo>
                                  <a:pt x="0" y="0"/>
                                </a:moveTo>
                                <a:lnTo>
                                  <a:pt x="950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1" name="Freeform 64"/>
                        <wps:cNvSpPr>
                          <a:spLocks/>
                        </wps:cNvSpPr>
                        <wps:spPr bwMode="auto">
                          <a:xfrm>
                            <a:off x="5023" y="7349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2" name="Freeform 65"/>
                        <wps:cNvSpPr>
                          <a:spLocks/>
                        </wps:cNvSpPr>
                        <wps:spPr bwMode="auto">
                          <a:xfrm>
                            <a:off x="5066" y="7371"/>
                            <a:ext cx="2084" cy="20"/>
                          </a:xfrm>
                          <a:custGeom>
                            <a:avLst/>
                            <a:gdLst>
                              <a:gd name="T0" fmla="*/ 0 w 2084"/>
                              <a:gd name="T1" fmla="*/ 0 h 20"/>
                              <a:gd name="T2" fmla="*/ 2083 w 208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84" h="20">
                                <a:moveTo>
                                  <a:pt x="0" y="0"/>
                                </a:moveTo>
                                <a:lnTo>
                                  <a:pt x="2083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3" name="Freeform 66"/>
                        <wps:cNvSpPr>
                          <a:spLocks/>
                        </wps:cNvSpPr>
                        <wps:spPr bwMode="auto">
                          <a:xfrm>
                            <a:off x="7150" y="7349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" name="Freeform 67"/>
                        <wps:cNvSpPr>
                          <a:spLocks/>
                        </wps:cNvSpPr>
                        <wps:spPr bwMode="auto">
                          <a:xfrm>
                            <a:off x="7193" y="7371"/>
                            <a:ext cx="2228" cy="20"/>
                          </a:xfrm>
                          <a:custGeom>
                            <a:avLst/>
                            <a:gdLst>
                              <a:gd name="T0" fmla="*/ 0 w 2228"/>
                              <a:gd name="T1" fmla="*/ 0 h 20"/>
                              <a:gd name="T2" fmla="*/ 2227 w 222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28" h="20">
                                <a:moveTo>
                                  <a:pt x="0" y="0"/>
                                </a:moveTo>
                                <a:lnTo>
                                  <a:pt x="2227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5" name="Freeform 68"/>
                        <wps:cNvSpPr>
                          <a:spLocks/>
                        </wps:cNvSpPr>
                        <wps:spPr bwMode="auto">
                          <a:xfrm>
                            <a:off x="9420" y="7349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6" name="Freeform 69"/>
                        <wps:cNvSpPr>
                          <a:spLocks/>
                        </wps:cNvSpPr>
                        <wps:spPr bwMode="auto">
                          <a:xfrm>
                            <a:off x="9463" y="7371"/>
                            <a:ext cx="2064" cy="20"/>
                          </a:xfrm>
                          <a:custGeom>
                            <a:avLst/>
                            <a:gdLst>
                              <a:gd name="T0" fmla="*/ 0 w 2064"/>
                              <a:gd name="T1" fmla="*/ 0 h 20"/>
                              <a:gd name="T2" fmla="*/ 2064 w 206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64" h="20">
                                <a:moveTo>
                                  <a:pt x="0" y="0"/>
                                </a:moveTo>
                                <a:lnTo>
                                  <a:pt x="2064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7" name="Freeform 70"/>
                        <wps:cNvSpPr>
                          <a:spLocks/>
                        </wps:cNvSpPr>
                        <wps:spPr bwMode="auto">
                          <a:xfrm>
                            <a:off x="634" y="2122"/>
                            <a:ext cx="20" cy="573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732"/>
                              <a:gd name="T2" fmla="*/ 0 w 20"/>
                              <a:gd name="T3" fmla="*/ 5731 h 57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32">
                                <a:moveTo>
                                  <a:pt x="0" y="0"/>
                                </a:moveTo>
                                <a:lnTo>
                                  <a:pt x="0" y="5731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8" name="Freeform 71"/>
                        <wps:cNvSpPr>
                          <a:spLocks/>
                        </wps:cNvSpPr>
                        <wps:spPr bwMode="auto">
                          <a:xfrm>
                            <a:off x="655" y="7832"/>
                            <a:ext cx="3375" cy="20"/>
                          </a:xfrm>
                          <a:custGeom>
                            <a:avLst/>
                            <a:gdLst>
                              <a:gd name="T0" fmla="*/ 0 w 3375"/>
                              <a:gd name="T1" fmla="*/ 0 h 20"/>
                              <a:gd name="T2" fmla="*/ 3374 w 33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375" h="20">
                                <a:moveTo>
                                  <a:pt x="0" y="0"/>
                                </a:moveTo>
                                <a:lnTo>
                                  <a:pt x="3374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" name="Freeform 72"/>
                        <wps:cNvSpPr>
                          <a:spLocks/>
                        </wps:cNvSpPr>
                        <wps:spPr bwMode="auto">
                          <a:xfrm>
                            <a:off x="4032" y="7393"/>
                            <a:ext cx="20" cy="41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18"/>
                              <a:gd name="T2" fmla="*/ 0 w 20"/>
                              <a:gd name="T3" fmla="*/ 417 h 4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18">
                                <a:moveTo>
                                  <a:pt x="0" y="0"/>
                                </a:moveTo>
                                <a:lnTo>
                                  <a:pt x="0" y="417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0" name="Freeform 73"/>
                        <wps:cNvSpPr>
                          <a:spLocks/>
                        </wps:cNvSpPr>
                        <wps:spPr bwMode="auto">
                          <a:xfrm>
                            <a:off x="4030" y="7810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1" name="Freeform 74"/>
                        <wps:cNvSpPr>
                          <a:spLocks/>
                        </wps:cNvSpPr>
                        <wps:spPr bwMode="auto">
                          <a:xfrm>
                            <a:off x="4073" y="7832"/>
                            <a:ext cx="7455" cy="20"/>
                          </a:xfrm>
                          <a:custGeom>
                            <a:avLst/>
                            <a:gdLst>
                              <a:gd name="T0" fmla="*/ 0 w 7455"/>
                              <a:gd name="T1" fmla="*/ 0 h 20"/>
                              <a:gd name="T2" fmla="*/ 7454 w 745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455" h="20">
                                <a:moveTo>
                                  <a:pt x="0" y="0"/>
                                </a:moveTo>
                                <a:lnTo>
                                  <a:pt x="7454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2" name="Freeform 75"/>
                        <wps:cNvSpPr>
                          <a:spLocks/>
                        </wps:cNvSpPr>
                        <wps:spPr bwMode="auto">
                          <a:xfrm>
                            <a:off x="11549" y="2122"/>
                            <a:ext cx="20" cy="573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732"/>
                              <a:gd name="T2" fmla="*/ 0 w 20"/>
                              <a:gd name="T3" fmla="*/ 5731 h 57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32">
                                <a:moveTo>
                                  <a:pt x="0" y="0"/>
                                </a:moveTo>
                                <a:lnTo>
                                  <a:pt x="0" y="5731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CCF5D5" id="Group 15" o:spid="_x0000_s1026" style="position:absolute;margin-left:30.6pt;margin-top:106.1pt;width:547.95pt;height:286.6pt;z-index:-251630592;mso-position-horizontal-relative:page;mso-position-vertical-relative:page" coordorigin="612,2122" coordsize="10959,5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" o:allowincell="f">
                <v:shape id="Freeform 16" o:spid="_x0000_s1027" style="position:absolute;left:655;top:2631;width:1820;height:20;visibility:visible;mso-wrap-style:square;v-text-anchor:top" coordsize="18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" path="m,l1819,e" filled="f" strokeweight=".48pt">
                  <v:path arrowok="t" o:connecttype="custom" o:connectlocs="0,0;1819,0" o:connectangles="0,0"/>
                </v:shape>
                <v:shape id="Freeform 17" o:spid="_x0000_s1028" style="position:absolute;left:2474;top:2626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" path="m,l9,r,9l,9,,xe" fillcolor="black" stroked="f">
                  <v:path arrowok="t" o:connecttype="custom" o:connectlocs="0,0;9,0;9,9;0,9;0,0" o:connectangles="0,0,0,0,0"/>
                </v:shape>
                <v:shape id="Freeform 18" o:spid="_x0000_s1029" style="position:absolute;left:2484;top:2631;width:3250;height:20;visibility:visible;mso-wrap-style:square;v-text-anchor:top" coordsize="32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" path="m,l3249,e" filled="f" strokeweight=".48pt">
                  <v:path arrowok="t" o:connecttype="custom" o:connectlocs="0,0;3249,0" o:connectangles="0,0"/>
                </v:shape>
                <v:shape id="Freeform 19" o:spid="_x0000_s1030" style="position:absolute;left:5734;top:2626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" path="m,l9,r,9l,9,,xe" fillcolor="black" stroked="f">
                  <v:path arrowok="t" o:connecttype="custom" o:connectlocs="0,0;9,0;9,9;0,9;0,0" o:connectangles="0,0,0,0,0"/>
                </v:shape>
                <v:shape id="Freeform 20" o:spid="_x0000_s1031" style="position:absolute;left:5743;top:2631;width:696;height:20;visibility:visible;mso-wrap-style:square;v-text-anchor:top" coordsize="69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" path="m,l696,e" filled="f" strokeweight=".48pt">
                  <v:path arrowok="t" o:connecttype="custom" o:connectlocs="0,0;696,0" o:connectangles="0,0"/>
                </v:shape>
                <v:shape id="Freeform 21" o:spid="_x0000_s1032" style="position:absolute;left:6439;top:2626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" path="m,l9,r,9l,9,,xe" fillcolor="black" stroked="f">
                  <v:path arrowok="t" o:connecttype="custom" o:connectlocs="0,0;9,0;9,9;0,9;0,0" o:connectangles="0,0,0,0,0"/>
                </v:shape>
                <v:shape id="Freeform 22" o:spid="_x0000_s1033" style="position:absolute;left:6449;top:2631;width:2952;height:20;visibility:visible;mso-wrap-style:square;v-text-anchor:top" coordsize="29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" path="m,l2952,e" filled="f" strokeweight=".48pt">
                  <v:path arrowok="t" o:connecttype="custom" o:connectlocs="0,0;2952,0" o:connectangles="0,0"/>
                </v:shape>
                <v:shape id="Freeform 23" o:spid="_x0000_s1034" style="position:absolute;left:9401;top:2626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" path="m,l9,r,9l,9,,xe" fillcolor="black" stroked="f">
                  <v:path arrowok="t" o:connecttype="custom" o:connectlocs="0,0;9,0;9,9;0,9;0,0" o:connectangles="0,0,0,0,0"/>
                </v:shape>
                <v:group id="Group 24" o:spid="_x0000_s1035" style="position:absolute;left:655;top:2631;width:10872;height:404" coordorigin="655,2631" coordsize="10872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ePl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D+ax/D/TThBbp4AAAD//wMAUEsBAi0AFAAGAAgAAAAhANvh9svuAAAAhQEAABMAAAAAAAAAAAAA&#10;AAAAAAAAAFtDb250ZW50X1R5cGVzXS54bWxQSwECLQAUAAYACAAAACEAWvQsW78AAAAVAQAACwAA&#10;AAAAAAAAAAAAAAAfAQAAX3JlbHMvLnJlbHNQSwECLQAUAAYACAAAACEAE2Xj5cMAAADdAAAADwAA&#10;AAAAAAAAAAAAAAAHAgAAZHJzL2Rvd25yZXYueG1sUEsFBgAAAAADAAMAtwAAAPcCAAAAAA==&#10;">
                  <v:shape id="Freeform 25" o:spid="_x0000_s1036" style="position:absolute;left:655;top:2631;width:10872;height:404;visibility:visible;mso-wrap-style:square;v-text-anchor:top" coordsize="10872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" path="m8755,r2117,e" filled="f" strokeweight=".48pt">
                    <v:path arrowok="t" o:connecttype="custom" o:connectlocs="8755,0;10872,0" o:connectangles="0,0"/>
                  </v:shape>
                  <v:shape id="Freeform 26" o:spid="_x0000_s1037" style="position:absolute;left:655;top:2631;width:10872;height:404;visibility:visible;mso-wrap-style:square;v-text-anchor:top" coordsize="10872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" path="m5663,4r,394e" filled="f" strokeweight=".48pt">
                    <v:path arrowok="t" o:connecttype="custom" o:connectlocs="5663,4;5663,398" o:connectangles="0,0"/>
                  </v:shape>
                  <v:shape id="Freeform 27" o:spid="_x0000_s1038" style="position:absolute;left:655;top:2631;width:10872;height:404;visibility:visible;mso-wrap-style:square;v-text-anchor:top" coordsize="10872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" path="m,403r1819,e" filled="f" strokeweight=".48pt">
                    <v:path arrowok="t" o:connecttype="custom" o:connectlocs="0,403;1819,403" o:connectangles="0,0"/>
                  </v:shape>
                </v:group>
                <v:shape id="Freeform 28" o:spid="_x0000_s1039" style="position:absolute;left:2474;top:302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" path="m,l9,r,9l,9,,xe" fillcolor="black" stroked="f">
                  <v:path arrowok="t" o:connecttype="custom" o:connectlocs="0,0;9,0;9,9;0,9;0,0" o:connectangles="0,0,0,0,0"/>
                </v:shape>
                <v:group id="Group 29" o:spid="_x0000_s1040" style="position:absolute;left:2484;top:3034;width:3250;height:20" coordorigin="2484,3034" coordsize="32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">
                  <v:shape id="Freeform 30" o:spid="_x0000_s1041" style="position:absolute;left:2484;top:3034;width:3250;height:20;visibility:visible;mso-wrap-style:square;v-text-anchor:top" coordsize="32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" path="m,l1545,e" filled="f" strokeweight=".48pt">
                    <v:path arrowok="t" o:connecttype="custom" o:connectlocs="0,0;1545,0" o:connectangles="0,0"/>
                  </v:shape>
                  <v:shape id="Freeform 31" o:spid="_x0000_s1042" style="position:absolute;left:2484;top:3034;width:3250;height:20;visibility:visible;mso-wrap-style:square;v-text-anchor:top" coordsize="32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" path="m1555,l3249,e" filled="f" strokeweight=".48pt">
                    <v:path arrowok="t" o:connecttype="custom" o:connectlocs="1555,0;3249,0" o:connectangles="0,0"/>
                  </v:shape>
                </v:group>
                <v:shape id="Freeform 32" o:spid="_x0000_s1043" style="position:absolute;left:5734;top:302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" path="m,l9,r,9l,9,,xe" fillcolor="black" stroked="f">
                  <v:path arrowok="t" o:connecttype="custom" o:connectlocs="0,0;9,0;9,9;0,9;0,0" o:connectangles="0,0,0,0,0"/>
                </v:shape>
                <v:group id="Group 33" o:spid="_x0000_s1044" style="position:absolute;left:5743;top:3034;width:3658;height:20" coordorigin="5743,3034" coordsize="36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YzD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k5Xwyzcygs5/AQAA//8DAFBLAQItABQABgAIAAAAIQDb4fbL7gAAAIUBAAATAAAAAAAA&#10;AAAAAAAAAAAAAABbQ29udGVudF9UeXBlc10ueG1sUEsBAi0AFAAGAAgAAAAhAFr0LFu/AAAAFQEA&#10;AAsAAAAAAAAAAAAAAAAAHwEAAF9yZWxzLy5yZWxzUEsBAi0AFAAGAAgAAAAhALJFjMPHAAAA3QAA&#10;AA8AAAAAAAAAAAAAAAAABwIAAGRycy9kb3ducmV2LnhtbFBLBQYAAAAAAwADALcAAAD7AgAAAAA=&#10;">
                  <v:shape id="Freeform 34" o:spid="_x0000_s1045" style="position:absolute;left:5743;top:3034;width:3658;height:20;visibility:visible;mso-wrap-style:square;v-text-anchor:top" coordsize="36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" path="m,l2606,e" filled="f" strokeweight=".48pt">
                    <v:path arrowok="t" o:connecttype="custom" o:connectlocs="0,0;2606,0" o:connectangles="0,0"/>
                  </v:shape>
                  <v:shape id="Freeform 35" o:spid="_x0000_s1046" style="position:absolute;left:5743;top:3034;width:3658;height:20;visibility:visible;mso-wrap-style:square;v-text-anchor:top" coordsize="36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" path="m2616,l3657,e" filled="f" strokeweight=".48pt">
                    <v:path arrowok="t" o:connecttype="custom" o:connectlocs="2616,0;3657,0" o:connectangles="0,0"/>
                  </v:shape>
                </v:group>
                <v:shape id="Freeform 36" o:spid="_x0000_s1047" style="position:absolute;left:9401;top:302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" path="m,l9,r,9l,9,,xe" fillcolor="black" stroked="f">
                  <v:path arrowok="t" o:connecttype="custom" o:connectlocs="0,0;9,0;9,9;0,9;0,0" o:connectangles="0,0,0,0,0"/>
                </v:shape>
                <v:group id="Group 37" o:spid="_x0000_s1048" style="position:absolute;left:4034;top:3029;width:7493;height:2338" coordorigin="4034,3029" coordsize="7493,2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orAwwAAAN0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xo9gHPb8IJcvEPAAD//wMAUEsBAi0AFAAGAAgAAAAhANvh9svuAAAAhQEAABMAAAAAAAAAAAAA&#10;AAAAAAAAAFtDb250ZW50X1R5cGVzXS54bWxQSwECLQAUAAYACAAAACEAWvQsW78AAAAVAQAACwAA&#10;AAAAAAAAAAAAAAAfAQAAX3JlbHMvLnJlbHNQSwECLQAUAAYACAAAACEAzX6KwMMAAADdAAAADwAA&#10;AAAAAAAAAAAAAAAHAgAAZHJzL2Rvd25yZXYueG1sUEsFBgAAAAADAAMAtwAAAPcCAAAAAA==&#10;">
                  <v:shape id="Freeform 38" o:spid="_x0000_s1049" style="position:absolute;left:4034;top:3029;width:7493;height:2338;visibility:visible;mso-wrap-style:square;v-text-anchor:top" coordsize="7493,2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" path="m5376,4r2116,e" filled="f" strokeweight=".48pt">
                    <v:path arrowok="t" o:connecttype="custom" o:connectlocs="5376,4;7492,4" o:connectangles="0,0"/>
                  </v:shape>
                  <v:shape id="Freeform 39" o:spid="_x0000_s1050" style="position:absolute;left:4034;top:3029;width:7493;height:2338;visibility:visible;mso-wrap-style:square;v-text-anchor:top" coordsize="7493,2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" path="m,l,2337e" filled="f" strokeweight=".48pt">
                    <v:path arrowok="t" o:connecttype="custom" o:connectlocs="0,0;0,2337" o:connectangles="0,0"/>
                  </v:shape>
                  <v:shape id="Freeform 40" o:spid="_x0000_s1051" style="position:absolute;left:4034;top:3029;width:7493;height:2338;visibility:visible;mso-wrap-style:square;v-text-anchor:top" coordsize="7493,2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" path="m4324,585r3168,e" filled="f" strokeweight=".48pt">
                    <v:path arrowok="t" o:connecttype="custom" o:connectlocs="4324,585;7492,585" o:connectangles="0,0"/>
                  </v:shape>
                </v:group>
                <v:group id="Group 41" o:spid="_x0000_s1052" style="position:absolute;left:8359;top:4232;width:3168;height:485" coordorigin="8359,4232" coordsize="3168,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4DFxwAAAN0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k5Xgyjcygs5/AQAA//8DAFBLAQItABQABgAIAAAAIQDb4fbL7gAAAIUBAAATAAAAAAAA&#10;AAAAAAAAAAAAAABbQ29udGVudF9UeXBlc10ueG1sUEsBAi0AFAAGAAgAAAAhAFr0LFu/AAAAFQEA&#10;AAsAAAAAAAAAAAAAAAAAHwEAAF9yZWxzLy5yZWxzUEsBAi0AFAAGAAgAAAAhAEwzgMXHAAAA3QAA&#10;AA8AAAAAAAAAAAAAAAAABwIAAGRycy9kb3ducmV2LnhtbFBLBQYAAAAAAwADALcAAAD7AgAAAAA=&#10;">
                  <v:shape id="Freeform 42" o:spid="_x0000_s1053" style="position:absolute;left:8359;top:4232;width:3168;height:485;visibility:visible;mso-wrap-style:square;v-text-anchor:top" coordsize="3168,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" path="m,l3168,e" filled="f" strokeweight=".24pt">
                    <v:path arrowok="t" o:connecttype="custom" o:connectlocs="0,0;3168,0" o:connectangles="0,0"/>
                  </v:shape>
                  <v:shape id="Freeform 43" o:spid="_x0000_s1054" style="position:absolute;left:8359;top:4232;width:3168;height:485;visibility:visible;mso-wrap-style:square;v-text-anchor:top" coordsize="3168,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" path="m,484r3168,e" filled="f" strokeweight=".24pt">
                    <v:path arrowok="t" o:connecttype="custom" o:connectlocs="0,484;3168,484" o:connectangles="0,0"/>
                  </v:shape>
                </v:group>
                <v:group id="Group 44" o:spid="_x0000_s1055" style="position:absolute;left:655;top:3029;width:7700;height:2338" coordorigin="655,3029" coordsize="7700,2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L+FxAAAAN0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8WsCv9+EE+TmBwAA//8DAFBLAQItABQABgAIAAAAIQDb4fbL7gAAAIUBAAATAAAAAAAAAAAA&#10;AAAAAAAAAABbQ29udGVudF9UeXBlc10ueG1sUEsBAi0AFAAGAAgAAAAhAFr0LFu/AAAAFQEAAAsA&#10;AAAAAAAAAAAAAAAAHwEAAF9yZWxzLy5yZWxzUEsBAi0AFAAGAAgAAAAhAFjQv4XEAAAA3QAAAA8A&#10;AAAAAAAAAAAAAAAABwIAAGRycy9kb3ducmV2LnhtbFBLBQYAAAAAAwADALcAAAD4AgAAAAA=&#10;">
                  <v:shape id="Freeform 45" o:spid="_x0000_s1056" style="position:absolute;left:655;top:3029;width:7700;height:2338;visibility:visible;mso-wrap-style:square;v-text-anchor:top" coordsize="7700,2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" path="m7699,r,2337e" filled="f" strokeweight=".48pt">
                    <v:path arrowok="t" o:connecttype="custom" o:connectlocs="7699,0;7699,2337" o:connectangles="0,0"/>
                  </v:shape>
                  <v:shape id="Freeform 46" o:spid="_x0000_s1057" style="position:absolute;left:655;top:3029;width:7700;height:2338;visibility:visible;mso-wrap-style:square;v-text-anchor:top" coordsize="7700,2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" path="m,2332r3374,e" filled="f" strokeweight=".48pt">
                    <v:path arrowok="t" o:connecttype="custom" o:connectlocs="0,2332;3374,2332" o:connectangles="0,0"/>
                  </v:shape>
                  <v:shape id="Freeform 47" o:spid="_x0000_s1058" style="position:absolute;left:655;top:3029;width:7700;height:2338;visibility:visible;mso-wrap-style:square;v-text-anchor:top" coordsize="7700,2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" path="m3384,2332r4310,e" filled="f" strokeweight=".48pt">
                    <v:path arrowok="t" o:connecttype="custom" o:connectlocs="3384,2332;7694,2332" o:connectangles="0,0"/>
                  </v:shape>
                </v:group>
                <v:shape id="Freeform 48" o:spid="_x0000_s1059" style="position:absolute;left:8359;top:5360;width:3168;height:20;visibility:visible;mso-wrap-style:square;v-text-anchor:top" coordsize="31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" path="m,l3168,e" filled="f" strokeweight=".24pt">
                  <v:path arrowok="t" o:connecttype="custom" o:connectlocs="0,0;3168,0" o:connectangles="0,0"/>
                </v:shape>
                <v:group id="Group 49" o:spid="_x0000_s1060" style="position:absolute;left:655;top:5741;width:10872;height:1608" coordorigin="655,5741" coordsize="1087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SfxwwAAAN0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nRbArPb8IJcvEPAAD//wMAUEsBAi0AFAAGAAgAAAAhANvh9svuAAAAhQEAABMAAAAAAAAAAAAA&#10;AAAAAAAAAFtDb250ZW50X1R5cGVzXS54bWxQSwECLQAUAAYACAAAACEAWvQsW78AAAAVAQAACwAA&#10;AAAAAAAAAAAAAAAfAQAAX3JlbHMvLnJlbHNQSwECLQAUAAYACAAAACEA1zkn8cMAAADdAAAADwAA&#10;AAAAAAAAAAAAAAAHAgAAZHJzL2Rvd25yZXYueG1sUEsFBgAAAAADAAMAtwAAAPcCAAAAAA==&#10;">
                  <v:shape id="Freeform 50" o:spid="_x0000_s1061" style="position:absolute;left:655;top:5741;width:10872;height:1608;visibility:visible;mso-wrap-style:square;v-text-anchor:top" coordsize="1087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" path="m,4r4368,e" filled="f" strokeweight=".48pt">
                    <v:path arrowok="t" o:connecttype="custom" o:connectlocs="0,4;4368,4" o:connectangles="0,0"/>
                  </v:shape>
                  <v:shape id="Freeform 51" o:spid="_x0000_s1062" style="position:absolute;left:655;top:5741;width:10872;height:1608;visibility:visible;mso-wrap-style:square;v-text-anchor:top" coordsize="1087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" path="m4377,4r2117,e" filled="f" strokeweight=".48pt">
                    <v:path arrowok="t" o:connecttype="custom" o:connectlocs="4377,4;6494,4" o:connectangles="0,0"/>
                  </v:shape>
                  <v:shape id="Freeform 52" o:spid="_x0000_s1063" style="position:absolute;left:655;top:5741;width:10872;height:1608;visibility:visible;mso-wrap-style:square;v-text-anchor:top" coordsize="1087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" path="m6504,4r2260,e" filled="f" strokeweight=".48pt">
                    <v:path arrowok="t" o:connecttype="custom" o:connectlocs="6504,4;8764,4" o:connectangles="0,0"/>
                  </v:shape>
                  <v:shape id="Freeform 53" o:spid="_x0000_s1064" style="position:absolute;left:655;top:5741;width:10872;height:1608;visibility:visible;mso-wrap-style:square;v-text-anchor:top" coordsize="1087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" path="m8774,4r2098,e" filled="f" strokeweight=".48pt">
                    <v:path arrowok="t" o:connecttype="custom" o:connectlocs="8774,4;10872,4" o:connectangles="0,0"/>
                  </v:shape>
                  <v:shape id="Freeform 54" o:spid="_x0000_s1065" style="position:absolute;left:655;top:5741;width:10872;height:1608;visibility:visible;mso-wrap-style:square;v-text-anchor:top" coordsize="1087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" path="m,436r4368,e" filled="f" strokeweight=".48pt">
                    <v:path arrowok="t" o:connecttype="custom" o:connectlocs="0,436;4368,436" o:connectangles="0,0"/>
                  </v:shape>
                  <v:shape id="Freeform 55" o:spid="_x0000_s1066" style="position:absolute;left:655;top:5741;width:10872;height:1608;visibility:visible;mso-wrap-style:square;v-text-anchor:top" coordsize="1087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" path="m4377,436r2117,e" filled="f" strokeweight=".48pt">
                    <v:path arrowok="t" o:connecttype="custom" o:connectlocs="4377,436;6494,436" o:connectangles="0,0"/>
                  </v:shape>
                  <v:shape id="Freeform 56" o:spid="_x0000_s1067" style="position:absolute;left:655;top:5741;width:10872;height:1608;visibility:visible;mso-wrap-style:square;v-text-anchor:top" coordsize="1087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" path="m6504,436r2260,e" filled="f" strokeweight=".48pt">
                    <v:path arrowok="t" o:connecttype="custom" o:connectlocs="6504,436;8764,436" o:connectangles="0,0"/>
                  </v:shape>
                  <v:shape id="Freeform 57" o:spid="_x0000_s1068" style="position:absolute;left:655;top:5741;width:10872;height:1608;visibility:visible;mso-wrap-style:square;v-text-anchor:top" coordsize="1087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" path="m8774,436r2098,e" filled="f" strokeweight=".48pt">
                    <v:path arrowok="t" o:connecttype="custom" o:connectlocs="8774,436;10872,436" o:connectangles="0,0"/>
                  </v:shape>
                  <v:shape id="Freeform 58" o:spid="_x0000_s1069" style="position:absolute;left:655;top:5741;width:10872;height:1608;visibility:visible;mso-wrap-style:square;v-text-anchor:top" coordsize="1087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" path="m4372,r,1608e" filled="f" strokeweight=".48pt">
                    <v:path arrowok="t" o:connecttype="custom" o:connectlocs="4372,0;4372,1608" o:connectangles="0,0"/>
                  </v:shape>
                  <v:shape id="Freeform 59" o:spid="_x0000_s1070" style="position:absolute;left:655;top:5741;width:10872;height:1608;visibility:visible;mso-wrap-style:square;v-text-anchor:top" coordsize="1087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" path="m6499,r,1608e" filled="f" strokeweight=".48pt">
                    <v:path arrowok="t" o:connecttype="custom" o:connectlocs="6499,0;6499,1608" o:connectangles="0,0"/>
                  </v:shape>
                  <v:shape id="Freeform 60" o:spid="_x0000_s1071" style="position:absolute;left:655;top:5741;width:10872;height:1608;visibility:visible;mso-wrap-style:square;v-text-anchor:top" coordsize="10872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" path="m8769,r,1608e" filled="f" strokeweight=".48pt">
                    <v:path arrowok="t" o:connecttype="custom" o:connectlocs="8769,0;8769,1608" o:connectangles="0,0"/>
                  </v:shape>
                </v:group>
                <v:shape id="Freeform 61" o:spid="_x0000_s1072" style="position:absolute;left:655;top:7371;width:3375;height:20;visibility:visible;mso-wrap-style:square;v-text-anchor:top" coordsize="337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" path="m,l3374,e" filled="f" strokeweight="2.16pt">
                  <v:path arrowok="t" o:connecttype="custom" o:connectlocs="0,0;3374,0" o:connectangles="0,0"/>
                </v:shape>
                <v:shape id="Freeform 62" o:spid="_x0000_s1073" style="position:absolute;left:4030;top:7349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" path="m,l43,r,43l,43,,xe" fillcolor="black" stroked="f">
                  <v:path arrowok="t" o:connecttype="custom" o:connectlocs="0,0;43,0;43,43;0,43;0,0" o:connectangles="0,0,0,0,0"/>
                </v:shape>
                <v:shape id="Freeform 63" o:spid="_x0000_s1074" style="position:absolute;left:4073;top:7371;width:951;height:20;visibility:visible;mso-wrap-style:square;v-text-anchor:top" coordsize="9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" path="m,l950,e" filled="f" strokeweight="2.16pt">
                  <v:path arrowok="t" o:connecttype="custom" o:connectlocs="0,0;950,0" o:connectangles="0,0"/>
                </v:shape>
                <v:shape id="Freeform 64" o:spid="_x0000_s1075" style="position:absolute;left:5023;top:7349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" path="m,l43,r,43l,43,,xe" fillcolor="black" stroked="f">
                  <v:path arrowok="t" o:connecttype="custom" o:connectlocs="0,0;43,0;43,43;0,43;0,0" o:connectangles="0,0,0,0,0"/>
                </v:shape>
                <v:shape id="Freeform 65" o:spid="_x0000_s1076" style="position:absolute;left:5066;top:7371;width:2084;height:20;visibility:visible;mso-wrap-style:square;v-text-anchor:top" coordsize="208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" path="m,l2083,e" filled="f" strokeweight="2.16pt">
                  <v:path arrowok="t" o:connecttype="custom" o:connectlocs="0,0;2083,0" o:connectangles="0,0"/>
                </v:shape>
                <v:shape id="Freeform 66" o:spid="_x0000_s1077" style="position:absolute;left:7150;top:7349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" path="m,l43,r,43l,43,,xe" fillcolor="black" stroked="f">
                  <v:path arrowok="t" o:connecttype="custom" o:connectlocs="0,0;43,0;43,43;0,43;0,0" o:connectangles="0,0,0,0,0"/>
                </v:shape>
                <v:shape id="Freeform 67" o:spid="_x0000_s1078" style="position:absolute;left:7193;top:7371;width:2228;height:20;visibility:visible;mso-wrap-style:square;v-text-anchor:top" coordsize="222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" path="m,l2227,e" filled="f" strokeweight="2.16pt">
                  <v:path arrowok="t" o:connecttype="custom" o:connectlocs="0,0;2227,0" o:connectangles="0,0"/>
                </v:shape>
                <v:shape id="Freeform 68" o:spid="_x0000_s1079" style="position:absolute;left:9420;top:7349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" path="m,l43,r,43l,43,,xe" fillcolor="black" stroked="f">
                  <v:path arrowok="t" o:connecttype="custom" o:connectlocs="0,0;43,0;43,43;0,43;0,0" o:connectangles="0,0,0,0,0"/>
                </v:shape>
                <v:shape id="Freeform 69" o:spid="_x0000_s1080" style="position:absolute;left:9463;top:7371;width:2064;height:20;visibility:visible;mso-wrap-style:square;v-text-anchor:top" coordsize="206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" path="m,l2064,e" filled="f" strokeweight="2.16pt">
                  <v:path arrowok="t" o:connecttype="custom" o:connectlocs="0,0;2064,0" o:connectangles="0,0"/>
                </v:shape>
                <v:shape id="Freeform 70" o:spid="_x0000_s1081" style="position:absolute;left:634;top:2122;width:20;height:5732;visibility:visible;mso-wrap-style:square;v-text-anchor:top" coordsize="20,5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" path="m,l,5731e" filled="f" strokeweight=".76197mm">
                  <v:path arrowok="t" o:connecttype="custom" o:connectlocs="0,0;0,5731" o:connectangles="0,0"/>
                </v:shape>
                <v:shape id="Freeform 71" o:spid="_x0000_s1082" style="position:absolute;left:655;top:7832;width:3375;height:20;visibility:visible;mso-wrap-style:square;v-text-anchor:top" coordsize="337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" path="m,l3374,e" filled="f" strokeweight="2.16pt">
                  <v:path arrowok="t" o:connecttype="custom" o:connectlocs="0,0;3374,0" o:connectangles="0,0"/>
                </v:shape>
                <v:shape id="Freeform 72" o:spid="_x0000_s1083" style="position:absolute;left:4032;top:7393;width:20;height:418;visibility:visible;mso-wrap-style:square;v-text-anchor:top" coordsize="20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" path="m,l,417e" filled="f" strokeweight=".24pt">
                  <v:path arrowok="t" o:connecttype="custom" o:connectlocs="0,0;0,417" o:connectangles="0,0"/>
                </v:shape>
                <v:shape id="Freeform 73" o:spid="_x0000_s1084" style="position:absolute;left:4030;top:7810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" path="m,l43,r,43l,43,,xe" fillcolor="black" stroked="f">
                  <v:path arrowok="t" o:connecttype="custom" o:connectlocs="0,0;43,0;43,43;0,43;0,0" o:connectangles="0,0,0,0,0"/>
                </v:shape>
                <v:shape id="Freeform 74" o:spid="_x0000_s1085" style="position:absolute;left:4073;top:7832;width:7455;height:20;visibility:visible;mso-wrap-style:square;v-text-anchor:top" coordsize="745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" path="m,l7454,e" filled="f" strokeweight="2.16pt">
                  <v:path arrowok="t" o:connecttype="custom" o:connectlocs="0,0;7454,0" o:connectangles="0,0"/>
                </v:shape>
                <v:shape id="Freeform 75" o:spid="_x0000_s1086" style="position:absolute;left:11549;top:2122;width:20;height:5732;visibility:visible;mso-wrap-style:square;v-text-anchor:top" coordsize="20,5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" path="m,l,5731e" filled="f" strokeweight=".76197mm">
                  <v:path arrowok="t" o:connecttype="custom" o:connectlocs="0,0;0,5731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1" locked="0" layoutInCell="0" allowOverlap="1" wp14:anchorId="2792BCC3" wp14:editId="7A1E6FF1">
                <wp:simplePos x="0" y="0"/>
                <wp:positionH relativeFrom="page">
                  <wp:posOffset>388620</wp:posOffset>
                </wp:positionH>
                <wp:positionV relativeFrom="page">
                  <wp:posOffset>5514340</wp:posOffset>
                </wp:positionV>
                <wp:extent cx="6958965" cy="3566160"/>
                <wp:effectExtent l="0" t="0" r="0" b="0"/>
                <wp:wrapNone/>
                <wp:docPr id="951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8965" cy="3566160"/>
                          <a:chOff x="612" y="8684"/>
                          <a:chExt cx="10959" cy="5616"/>
                        </a:xfrm>
                      </wpg:grpSpPr>
                      <wps:wsp>
                        <wps:cNvPr id="952" name="Freeform 77"/>
                        <wps:cNvSpPr>
                          <a:spLocks/>
                        </wps:cNvSpPr>
                        <wps:spPr bwMode="auto">
                          <a:xfrm>
                            <a:off x="612" y="8684"/>
                            <a:ext cx="44" cy="58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58"/>
                              <a:gd name="T2" fmla="*/ 43 w 44"/>
                              <a:gd name="T3" fmla="*/ 0 h 58"/>
                              <a:gd name="T4" fmla="*/ 43 w 44"/>
                              <a:gd name="T5" fmla="*/ 57 h 58"/>
                              <a:gd name="T6" fmla="*/ 0 w 44"/>
                              <a:gd name="T7" fmla="*/ 57 h 58"/>
                              <a:gd name="T8" fmla="*/ 0 w 44"/>
                              <a:gd name="T9" fmla="*/ 0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58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57"/>
                                </a:lnTo>
                                <a:lnTo>
                                  <a:pt x="0" y="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3" name="Freeform 78"/>
                        <wps:cNvSpPr>
                          <a:spLocks/>
                        </wps:cNvSpPr>
                        <wps:spPr bwMode="auto">
                          <a:xfrm>
                            <a:off x="655" y="8713"/>
                            <a:ext cx="596" cy="20"/>
                          </a:xfrm>
                          <a:custGeom>
                            <a:avLst/>
                            <a:gdLst>
                              <a:gd name="T0" fmla="*/ 0 w 596"/>
                              <a:gd name="T1" fmla="*/ 0 h 20"/>
                              <a:gd name="T2" fmla="*/ 595 w 59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96" h="20">
                                <a:moveTo>
                                  <a:pt x="0" y="0"/>
                                </a:moveTo>
                                <a:lnTo>
                                  <a:pt x="595" y="0"/>
                                </a:lnTo>
                              </a:path>
                            </a:pathLst>
                          </a:custGeom>
                          <a:noFill/>
                          <a:ln w="36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4" name="Freeform 79"/>
                        <wps:cNvSpPr>
                          <a:spLocks/>
                        </wps:cNvSpPr>
                        <wps:spPr bwMode="auto">
                          <a:xfrm>
                            <a:off x="655" y="8763"/>
                            <a:ext cx="596" cy="20"/>
                          </a:xfrm>
                          <a:custGeom>
                            <a:avLst/>
                            <a:gdLst>
                              <a:gd name="T0" fmla="*/ 0 w 596"/>
                              <a:gd name="T1" fmla="*/ 0 h 20"/>
                              <a:gd name="T2" fmla="*/ 595 w 59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596" h="20">
                                <a:moveTo>
                                  <a:pt x="0" y="0"/>
                                </a:moveTo>
                                <a:lnTo>
                                  <a:pt x="595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55" name="Group 80"/>
                        <wpg:cNvGrpSpPr>
                          <a:grpSpLocks/>
                        </wpg:cNvGrpSpPr>
                        <wpg:grpSpPr bwMode="auto">
                          <a:xfrm>
                            <a:off x="1250" y="8684"/>
                            <a:ext cx="87" cy="87"/>
                            <a:chOff x="1250" y="8684"/>
                            <a:chExt cx="87" cy="87"/>
                          </a:xfrm>
                        </wpg:grpSpPr>
                        <wps:wsp>
                          <wps:cNvPr id="956" name="Freeform 81"/>
                          <wps:cNvSpPr>
                            <a:spLocks/>
                          </wps:cNvSpPr>
                          <wps:spPr bwMode="auto">
                            <a:xfrm>
                              <a:off x="1250" y="8684"/>
                              <a:ext cx="87" cy="87"/>
                            </a:xfrm>
                            <a:custGeom>
                              <a:avLst/>
                              <a:gdLst>
                                <a:gd name="T0" fmla="*/ 86 w 87"/>
                                <a:gd name="T1" fmla="*/ 72 h 87"/>
                                <a:gd name="T2" fmla="*/ 0 w 87"/>
                                <a:gd name="T3" fmla="*/ 72 h 87"/>
                                <a:gd name="T4" fmla="*/ 0 w 87"/>
                                <a:gd name="T5" fmla="*/ 86 h 87"/>
                                <a:gd name="T6" fmla="*/ 86 w 87"/>
                                <a:gd name="T7" fmla="*/ 86 h 87"/>
                                <a:gd name="T8" fmla="*/ 86 w 87"/>
                                <a:gd name="T9" fmla="*/ 72 h 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6" y="72"/>
                                  </a:moveTo>
                                  <a:lnTo>
                                    <a:pt x="0" y="72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86" y="86"/>
                                  </a:lnTo>
                                  <a:lnTo>
                                    <a:pt x="86" y="7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57" name="Freeform 82"/>
                          <wps:cNvSpPr>
                            <a:spLocks/>
                          </wps:cNvSpPr>
                          <wps:spPr bwMode="auto">
                            <a:xfrm>
                              <a:off x="1250" y="8684"/>
                              <a:ext cx="87" cy="87"/>
                            </a:xfrm>
                            <a:custGeom>
                              <a:avLst/>
                              <a:gdLst>
                                <a:gd name="T0" fmla="*/ 86 w 87"/>
                                <a:gd name="T1" fmla="*/ 0 h 87"/>
                                <a:gd name="T2" fmla="*/ 0 w 87"/>
                                <a:gd name="T3" fmla="*/ 0 h 87"/>
                                <a:gd name="T4" fmla="*/ 0 w 87"/>
                                <a:gd name="T5" fmla="*/ 57 h 87"/>
                                <a:gd name="T6" fmla="*/ 86 w 87"/>
                                <a:gd name="T7" fmla="*/ 57 h 87"/>
                                <a:gd name="T8" fmla="*/ 86 w 87"/>
                                <a:gd name="T9" fmla="*/ 0 h 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8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58" name="Freeform 83"/>
                        <wps:cNvSpPr>
                          <a:spLocks/>
                        </wps:cNvSpPr>
                        <wps:spPr bwMode="auto">
                          <a:xfrm>
                            <a:off x="1337" y="8713"/>
                            <a:ext cx="2693" cy="20"/>
                          </a:xfrm>
                          <a:custGeom>
                            <a:avLst/>
                            <a:gdLst>
                              <a:gd name="T0" fmla="*/ 0 w 2693"/>
                              <a:gd name="T1" fmla="*/ 0 h 20"/>
                              <a:gd name="T2" fmla="*/ 2692 w 269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93" h="20">
                                <a:moveTo>
                                  <a:pt x="0" y="0"/>
                                </a:moveTo>
                                <a:lnTo>
                                  <a:pt x="2692" y="0"/>
                                </a:lnTo>
                              </a:path>
                            </a:pathLst>
                          </a:custGeom>
                          <a:noFill/>
                          <a:ln w="36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9" name="Freeform 84"/>
                        <wps:cNvSpPr>
                          <a:spLocks/>
                        </wps:cNvSpPr>
                        <wps:spPr bwMode="auto">
                          <a:xfrm>
                            <a:off x="1337" y="8763"/>
                            <a:ext cx="2693" cy="20"/>
                          </a:xfrm>
                          <a:custGeom>
                            <a:avLst/>
                            <a:gdLst>
                              <a:gd name="T0" fmla="*/ 0 w 2693"/>
                              <a:gd name="T1" fmla="*/ 0 h 20"/>
                              <a:gd name="T2" fmla="*/ 2692 w 269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93" h="20">
                                <a:moveTo>
                                  <a:pt x="0" y="0"/>
                                </a:moveTo>
                                <a:lnTo>
                                  <a:pt x="2692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0" name="Group 85"/>
                        <wpg:cNvGrpSpPr>
                          <a:grpSpLocks/>
                        </wpg:cNvGrpSpPr>
                        <wpg:grpSpPr bwMode="auto">
                          <a:xfrm>
                            <a:off x="4030" y="8684"/>
                            <a:ext cx="87" cy="87"/>
                            <a:chOff x="4030" y="8684"/>
                            <a:chExt cx="87" cy="87"/>
                          </a:xfrm>
                        </wpg:grpSpPr>
                        <wps:wsp>
                          <wps:cNvPr id="961" name="Freeform 86"/>
                          <wps:cNvSpPr>
                            <a:spLocks/>
                          </wps:cNvSpPr>
                          <wps:spPr bwMode="auto">
                            <a:xfrm>
                              <a:off x="4030" y="8684"/>
                              <a:ext cx="87" cy="87"/>
                            </a:xfrm>
                            <a:custGeom>
                              <a:avLst/>
                              <a:gdLst>
                                <a:gd name="T0" fmla="*/ 86 w 87"/>
                                <a:gd name="T1" fmla="*/ 72 h 87"/>
                                <a:gd name="T2" fmla="*/ 0 w 87"/>
                                <a:gd name="T3" fmla="*/ 72 h 87"/>
                                <a:gd name="T4" fmla="*/ 0 w 87"/>
                                <a:gd name="T5" fmla="*/ 86 h 87"/>
                                <a:gd name="T6" fmla="*/ 86 w 87"/>
                                <a:gd name="T7" fmla="*/ 86 h 87"/>
                                <a:gd name="T8" fmla="*/ 86 w 87"/>
                                <a:gd name="T9" fmla="*/ 72 h 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6" y="72"/>
                                  </a:moveTo>
                                  <a:lnTo>
                                    <a:pt x="0" y="72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86" y="86"/>
                                  </a:lnTo>
                                  <a:lnTo>
                                    <a:pt x="86" y="7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" name="Freeform 87"/>
                          <wps:cNvSpPr>
                            <a:spLocks/>
                          </wps:cNvSpPr>
                          <wps:spPr bwMode="auto">
                            <a:xfrm>
                              <a:off x="4030" y="8684"/>
                              <a:ext cx="87" cy="87"/>
                            </a:xfrm>
                            <a:custGeom>
                              <a:avLst/>
                              <a:gdLst>
                                <a:gd name="T0" fmla="*/ 86 w 87"/>
                                <a:gd name="T1" fmla="*/ 0 h 87"/>
                                <a:gd name="T2" fmla="*/ 0 w 87"/>
                                <a:gd name="T3" fmla="*/ 0 h 87"/>
                                <a:gd name="T4" fmla="*/ 0 w 87"/>
                                <a:gd name="T5" fmla="*/ 57 h 87"/>
                                <a:gd name="T6" fmla="*/ 86 w 87"/>
                                <a:gd name="T7" fmla="*/ 57 h 87"/>
                                <a:gd name="T8" fmla="*/ 86 w 87"/>
                                <a:gd name="T9" fmla="*/ 0 h 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8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63" name="Freeform 88"/>
                        <wps:cNvSpPr>
                          <a:spLocks/>
                        </wps:cNvSpPr>
                        <wps:spPr bwMode="auto">
                          <a:xfrm>
                            <a:off x="4116" y="8713"/>
                            <a:ext cx="3461" cy="20"/>
                          </a:xfrm>
                          <a:custGeom>
                            <a:avLst/>
                            <a:gdLst>
                              <a:gd name="T0" fmla="*/ 0 w 3461"/>
                              <a:gd name="T1" fmla="*/ 0 h 20"/>
                              <a:gd name="T2" fmla="*/ 3460 w 346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461" h="20">
                                <a:moveTo>
                                  <a:pt x="0" y="0"/>
                                </a:moveTo>
                                <a:lnTo>
                                  <a:pt x="3460" y="0"/>
                                </a:lnTo>
                              </a:path>
                            </a:pathLst>
                          </a:custGeom>
                          <a:noFill/>
                          <a:ln w="36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4" name="Freeform 89"/>
                        <wps:cNvSpPr>
                          <a:spLocks/>
                        </wps:cNvSpPr>
                        <wps:spPr bwMode="auto">
                          <a:xfrm>
                            <a:off x="4116" y="8763"/>
                            <a:ext cx="3461" cy="20"/>
                          </a:xfrm>
                          <a:custGeom>
                            <a:avLst/>
                            <a:gdLst>
                              <a:gd name="T0" fmla="*/ 0 w 3461"/>
                              <a:gd name="T1" fmla="*/ 0 h 20"/>
                              <a:gd name="T2" fmla="*/ 3460 w 346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461" h="20">
                                <a:moveTo>
                                  <a:pt x="0" y="0"/>
                                </a:moveTo>
                                <a:lnTo>
                                  <a:pt x="346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5" name="Group 90"/>
                        <wpg:cNvGrpSpPr>
                          <a:grpSpLocks/>
                        </wpg:cNvGrpSpPr>
                        <wpg:grpSpPr bwMode="auto">
                          <a:xfrm>
                            <a:off x="7577" y="8684"/>
                            <a:ext cx="87" cy="87"/>
                            <a:chOff x="7577" y="8684"/>
                            <a:chExt cx="87" cy="87"/>
                          </a:xfrm>
                        </wpg:grpSpPr>
                        <wps:wsp>
                          <wps:cNvPr id="966" name="Freeform 91"/>
                          <wps:cNvSpPr>
                            <a:spLocks/>
                          </wps:cNvSpPr>
                          <wps:spPr bwMode="auto">
                            <a:xfrm>
                              <a:off x="7577" y="8684"/>
                              <a:ext cx="87" cy="87"/>
                            </a:xfrm>
                            <a:custGeom>
                              <a:avLst/>
                              <a:gdLst>
                                <a:gd name="T0" fmla="*/ 86 w 87"/>
                                <a:gd name="T1" fmla="*/ 72 h 87"/>
                                <a:gd name="T2" fmla="*/ 0 w 87"/>
                                <a:gd name="T3" fmla="*/ 72 h 87"/>
                                <a:gd name="T4" fmla="*/ 0 w 87"/>
                                <a:gd name="T5" fmla="*/ 86 h 87"/>
                                <a:gd name="T6" fmla="*/ 86 w 87"/>
                                <a:gd name="T7" fmla="*/ 86 h 87"/>
                                <a:gd name="T8" fmla="*/ 86 w 87"/>
                                <a:gd name="T9" fmla="*/ 72 h 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6" y="72"/>
                                  </a:moveTo>
                                  <a:lnTo>
                                    <a:pt x="0" y="72"/>
                                  </a:lnTo>
                                  <a:lnTo>
                                    <a:pt x="0" y="86"/>
                                  </a:lnTo>
                                  <a:lnTo>
                                    <a:pt x="86" y="86"/>
                                  </a:lnTo>
                                  <a:lnTo>
                                    <a:pt x="86" y="72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7" name="Freeform 92"/>
                          <wps:cNvSpPr>
                            <a:spLocks/>
                          </wps:cNvSpPr>
                          <wps:spPr bwMode="auto">
                            <a:xfrm>
                              <a:off x="7577" y="8684"/>
                              <a:ext cx="87" cy="87"/>
                            </a:xfrm>
                            <a:custGeom>
                              <a:avLst/>
                              <a:gdLst>
                                <a:gd name="T0" fmla="*/ 86 w 87"/>
                                <a:gd name="T1" fmla="*/ 0 h 87"/>
                                <a:gd name="T2" fmla="*/ 0 w 87"/>
                                <a:gd name="T3" fmla="*/ 0 h 87"/>
                                <a:gd name="T4" fmla="*/ 0 w 87"/>
                                <a:gd name="T5" fmla="*/ 57 h 87"/>
                                <a:gd name="T6" fmla="*/ 86 w 87"/>
                                <a:gd name="T7" fmla="*/ 57 h 87"/>
                                <a:gd name="T8" fmla="*/ 86 w 87"/>
                                <a:gd name="T9" fmla="*/ 0 h 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87" h="87">
                                  <a:moveTo>
                                    <a:pt x="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57"/>
                                  </a:lnTo>
                                  <a:lnTo>
                                    <a:pt x="86" y="57"/>
                                  </a:lnTo>
                                  <a:lnTo>
                                    <a:pt x="86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68" name="Freeform 93"/>
                        <wps:cNvSpPr>
                          <a:spLocks/>
                        </wps:cNvSpPr>
                        <wps:spPr bwMode="auto">
                          <a:xfrm>
                            <a:off x="7663" y="8713"/>
                            <a:ext cx="3864" cy="20"/>
                          </a:xfrm>
                          <a:custGeom>
                            <a:avLst/>
                            <a:gdLst>
                              <a:gd name="T0" fmla="*/ 0 w 3864"/>
                              <a:gd name="T1" fmla="*/ 0 h 20"/>
                              <a:gd name="T2" fmla="*/ 3864 w 386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64" h="20">
                                <a:moveTo>
                                  <a:pt x="0" y="0"/>
                                </a:moveTo>
                                <a:lnTo>
                                  <a:pt x="3864" y="0"/>
                                </a:lnTo>
                              </a:path>
                            </a:pathLst>
                          </a:custGeom>
                          <a:noFill/>
                          <a:ln w="36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9" name="Freeform 94"/>
                        <wps:cNvSpPr>
                          <a:spLocks/>
                        </wps:cNvSpPr>
                        <wps:spPr bwMode="auto">
                          <a:xfrm>
                            <a:off x="7663" y="8763"/>
                            <a:ext cx="3864" cy="20"/>
                          </a:xfrm>
                          <a:custGeom>
                            <a:avLst/>
                            <a:gdLst>
                              <a:gd name="T0" fmla="*/ 0 w 3864"/>
                              <a:gd name="T1" fmla="*/ 0 h 20"/>
                              <a:gd name="T2" fmla="*/ 3864 w 386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864" h="20">
                                <a:moveTo>
                                  <a:pt x="0" y="0"/>
                                </a:moveTo>
                                <a:lnTo>
                                  <a:pt x="386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0" name="Freeform 95"/>
                        <wps:cNvSpPr>
                          <a:spLocks/>
                        </wps:cNvSpPr>
                        <wps:spPr bwMode="auto">
                          <a:xfrm>
                            <a:off x="11527" y="8684"/>
                            <a:ext cx="44" cy="58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58"/>
                              <a:gd name="T2" fmla="*/ 43 w 44"/>
                              <a:gd name="T3" fmla="*/ 0 h 58"/>
                              <a:gd name="T4" fmla="*/ 43 w 44"/>
                              <a:gd name="T5" fmla="*/ 57 h 58"/>
                              <a:gd name="T6" fmla="*/ 0 w 44"/>
                              <a:gd name="T7" fmla="*/ 57 h 58"/>
                              <a:gd name="T8" fmla="*/ 0 w 44"/>
                              <a:gd name="T9" fmla="*/ 0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58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57"/>
                                </a:lnTo>
                                <a:lnTo>
                                  <a:pt x="0" y="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1" name="Freeform 96"/>
                        <wps:cNvSpPr>
                          <a:spLocks/>
                        </wps:cNvSpPr>
                        <wps:spPr bwMode="auto">
                          <a:xfrm>
                            <a:off x="1253" y="8770"/>
                            <a:ext cx="20" cy="49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90"/>
                              <a:gd name="T2" fmla="*/ 0 w 20"/>
                              <a:gd name="T3" fmla="*/ 489 h 4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90">
                                <a:moveTo>
                                  <a:pt x="0" y="0"/>
                                </a:moveTo>
                                <a:lnTo>
                                  <a:pt x="0" y="489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72" name="Group 97"/>
                        <wpg:cNvGrpSpPr>
                          <a:grpSpLocks/>
                        </wpg:cNvGrpSpPr>
                        <wpg:grpSpPr bwMode="auto">
                          <a:xfrm>
                            <a:off x="655" y="8770"/>
                            <a:ext cx="6927" cy="500"/>
                            <a:chOff x="655" y="8770"/>
                            <a:chExt cx="6927" cy="500"/>
                          </a:xfrm>
                        </wpg:grpSpPr>
                        <wps:wsp>
                          <wps:cNvPr id="973" name="Freeform 98"/>
                          <wps:cNvSpPr>
                            <a:spLocks/>
                          </wps:cNvSpPr>
                          <wps:spPr bwMode="auto">
                            <a:xfrm>
                              <a:off x="655" y="8770"/>
                              <a:ext cx="6927" cy="500"/>
                            </a:xfrm>
                            <a:custGeom>
                              <a:avLst/>
                              <a:gdLst>
                                <a:gd name="T0" fmla="*/ 3379 w 6927"/>
                                <a:gd name="T1" fmla="*/ 0 h 500"/>
                                <a:gd name="T2" fmla="*/ 3379 w 6927"/>
                                <a:gd name="T3" fmla="*/ 499 h 5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927" h="500">
                                  <a:moveTo>
                                    <a:pt x="3379" y="0"/>
                                  </a:moveTo>
                                  <a:lnTo>
                                    <a:pt x="3379" y="49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4" name="Freeform 99"/>
                          <wps:cNvSpPr>
                            <a:spLocks/>
                          </wps:cNvSpPr>
                          <wps:spPr bwMode="auto">
                            <a:xfrm>
                              <a:off x="655" y="8770"/>
                              <a:ext cx="6927" cy="500"/>
                            </a:xfrm>
                            <a:custGeom>
                              <a:avLst/>
                              <a:gdLst>
                                <a:gd name="T0" fmla="*/ 6926 w 6927"/>
                                <a:gd name="T1" fmla="*/ 0 h 500"/>
                                <a:gd name="T2" fmla="*/ 6926 w 6927"/>
                                <a:gd name="T3" fmla="*/ 499 h 5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927" h="500">
                                  <a:moveTo>
                                    <a:pt x="6926" y="0"/>
                                  </a:moveTo>
                                  <a:lnTo>
                                    <a:pt x="6926" y="49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5" name="Freeform 100"/>
                          <wps:cNvSpPr>
                            <a:spLocks/>
                          </wps:cNvSpPr>
                          <wps:spPr bwMode="auto">
                            <a:xfrm>
                              <a:off x="655" y="8770"/>
                              <a:ext cx="6927" cy="500"/>
                            </a:xfrm>
                            <a:custGeom>
                              <a:avLst/>
                              <a:gdLst>
                                <a:gd name="T0" fmla="*/ 0 w 6927"/>
                                <a:gd name="T1" fmla="*/ 494 h 500"/>
                                <a:gd name="T2" fmla="*/ 595 w 6927"/>
                                <a:gd name="T3" fmla="*/ 494 h 5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6927" h="500">
                                  <a:moveTo>
                                    <a:pt x="0" y="494"/>
                                  </a:moveTo>
                                  <a:lnTo>
                                    <a:pt x="595" y="49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76" name="Freeform 101"/>
                        <wps:cNvSpPr>
                          <a:spLocks/>
                        </wps:cNvSpPr>
                        <wps:spPr bwMode="auto">
                          <a:xfrm>
                            <a:off x="1250" y="9260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7" name="Freeform 102"/>
                        <wps:cNvSpPr>
                          <a:spLocks/>
                        </wps:cNvSpPr>
                        <wps:spPr bwMode="auto">
                          <a:xfrm>
                            <a:off x="1260" y="9265"/>
                            <a:ext cx="1215" cy="20"/>
                          </a:xfrm>
                          <a:custGeom>
                            <a:avLst/>
                            <a:gdLst>
                              <a:gd name="T0" fmla="*/ 0 w 1215"/>
                              <a:gd name="T1" fmla="*/ 0 h 20"/>
                              <a:gd name="T2" fmla="*/ 1214 w 121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15" h="20">
                                <a:moveTo>
                                  <a:pt x="0" y="0"/>
                                </a:moveTo>
                                <a:lnTo>
                                  <a:pt x="1214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8" name="Freeform 103"/>
                        <wps:cNvSpPr>
                          <a:spLocks/>
                        </wps:cNvSpPr>
                        <wps:spPr bwMode="auto">
                          <a:xfrm>
                            <a:off x="2474" y="9260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79" name="Group 104"/>
                        <wpg:cNvGrpSpPr>
                          <a:grpSpLocks/>
                        </wpg:cNvGrpSpPr>
                        <wpg:grpSpPr bwMode="auto">
                          <a:xfrm>
                            <a:off x="2484" y="9265"/>
                            <a:ext cx="3250" cy="20"/>
                            <a:chOff x="2484" y="9265"/>
                            <a:chExt cx="3250" cy="20"/>
                          </a:xfrm>
                        </wpg:grpSpPr>
                        <wps:wsp>
                          <wps:cNvPr id="980" name="Freeform 105"/>
                          <wps:cNvSpPr>
                            <a:spLocks/>
                          </wps:cNvSpPr>
                          <wps:spPr bwMode="auto">
                            <a:xfrm>
                              <a:off x="2484" y="9265"/>
                              <a:ext cx="3250" cy="20"/>
                            </a:xfrm>
                            <a:custGeom>
                              <a:avLst/>
                              <a:gdLst>
                                <a:gd name="T0" fmla="*/ 0 w 3250"/>
                                <a:gd name="T1" fmla="*/ 0 h 20"/>
                                <a:gd name="T2" fmla="*/ 1545 w 3250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250" h="20">
                                  <a:moveTo>
                                    <a:pt x="0" y="0"/>
                                  </a:moveTo>
                                  <a:lnTo>
                                    <a:pt x="1545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1" name="Freeform 106"/>
                          <wps:cNvSpPr>
                            <a:spLocks/>
                          </wps:cNvSpPr>
                          <wps:spPr bwMode="auto">
                            <a:xfrm>
                              <a:off x="2484" y="9265"/>
                              <a:ext cx="3250" cy="20"/>
                            </a:xfrm>
                            <a:custGeom>
                              <a:avLst/>
                              <a:gdLst>
                                <a:gd name="T0" fmla="*/ 1555 w 3250"/>
                                <a:gd name="T1" fmla="*/ 0 h 20"/>
                                <a:gd name="T2" fmla="*/ 3249 w 3250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250" h="20">
                                  <a:moveTo>
                                    <a:pt x="1555" y="0"/>
                                  </a:moveTo>
                                  <a:lnTo>
                                    <a:pt x="324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82" name="Freeform 107"/>
                        <wps:cNvSpPr>
                          <a:spLocks/>
                        </wps:cNvSpPr>
                        <wps:spPr bwMode="auto">
                          <a:xfrm>
                            <a:off x="5734" y="9260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83" name="Group 108"/>
                        <wpg:cNvGrpSpPr>
                          <a:grpSpLocks/>
                        </wpg:cNvGrpSpPr>
                        <wpg:grpSpPr bwMode="auto">
                          <a:xfrm>
                            <a:off x="5743" y="9265"/>
                            <a:ext cx="3658" cy="20"/>
                            <a:chOff x="5743" y="9265"/>
                            <a:chExt cx="3658" cy="20"/>
                          </a:xfrm>
                        </wpg:grpSpPr>
                        <wps:wsp>
                          <wps:cNvPr id="984" name="Freeform 109"/>
                          <wps:cNvSpPr>
                            <a:spLocks/>
                          </wps:cNvSpPr>
                          <wps:spPr bwMode="auto">
                            <a:xfrm>
                              <a:off x="5743" y="9265"/>
                              <a:ext cx="3658" cy="20"/>
                            </a:xfrm>
                            <a:custGeom>
                              <a:avLst/>
                              <a:gdLst>
                                <a:gd name="T0" fmla="*/ 0 w 3658"/>
                                <a:gd name="T1" fmla="*/ 0 h 20"/>
                                <a:gd name="T2" fmla="*/ 1833 w 3658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658" h="20">
                                  <a:moveTo>
                                    <a:pt x="0" y="0"/>
                                  </a:moveTo>
                                  <a:lnTo>
                                    <a:pt x="1833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85" name="Freeform 110"/>
                          <wps:cNvSpPr>
                            <a:spLocks/>
                          </wps:cNvSpPr>
                          <wps:spPr bwMode="auto">
                            <a:xfrm>
                              <a:off x="5743" y="9265"/>
                              <a:ext cx="3658" cy="20"/>
                            </a:xfrm>
                            <a:custGeom>
                              <a:avLst/>
                              <a:gdLst>
                                <a:gd name="T0" fmla="*/ 1843 w 3658"/>
                                <a:gd name="T1" fmla="*/ 0 h 20"/>
                                <a:gd name="T2" fmla="*/ 3657 w 3658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658" h="20">
                                  <a:moveTo>
                                    <a:pt x="1843" y="0"/>
                                  </a:moveTo>
                                  <a:lnTo>
                                    <a:pt x="3657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86" name="Freeform 111"/>
                        <wps:cNvSpPr>
                          <a:spLocks/>
                        </wps:cNvSpPr>
                        <wps:spPr bwMode="auto">
                          <a:xfrm>
                            <a:off x="9401" y="9260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" name="Freeform 112"/>
                        <wps:cNvSpPr>
                          <a:spLocks/>
                        </wps:cNvSpPr>
                        <wps:spPr bwMode="auto">
                          <a:xfrm>
                            <a:off x="9410" y="9265"/>
                            <a:ext cx="2117" cy="20"/>
                          </a:xfrm>
                          <a:custGeom>
                            <a:avLst/>
                            <a:gdLst>
                              <a:gd name="T0" fmla="*/ 0 w 2117"/>
                              <a:gd name="T1" fmla="*/ 0 h 20"/>
                              <a:gd name="T2" fmla="*/ 2116 w 211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117" h="20">
                                <a:moveTo>
                                  <a:pt x="0" y="0"/>
                                </a:moveTo>
                                <a:lnTo>
                                  <a:pt x="2116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8" name="Freeform 113"/>
                        <wps:cNvSpPr>
                          <a:spLocks/>
                        </wps:cNvSpPr>
                        <wps:spPr bwMode="auto">
                          <a:xfrm>
                            <a:off x="2559" y="9269"/>
                            <a:ext cx="20" cy="39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94"/>
                              <a:gd name="T2" fmla="*/ 0 w 20"/>
                              <a:gd name="T3" fmla="*/ 393 h 39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94">
                                <a:moveTo>
                                  <a:pt x="0" y="0"/>
                                </a:moveTo>
                                <a:lnTo>
                                  <a:pt x="0" y="39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89" name="Group 114"/>
                        <wpg:cNvGrpSpPr>
                          <a:grpSpLocks/>
                        </wpg:cNvGrpSpPr>
                        <wpg:grpSpPr bwMode="auto">
                          <a:xfrm>
                            <a:off x="655" y="9269"/>
                            <a:ext cx="8771" cy="399"/>
                            <a:chOff x="655" y="9269"/>
                            <a:chExt cx="8771" cy="399"/>
                          </a:xfrm>
                        </wpg:grpSpPr>
                        <wps:wsp>
                          <wps:cNvPr id="990" name="Freeform 115"/>
                          <wps:cNvSpPr>
                            <a:spLocks/>
                          </wps:cNvSpPr>
                          <wps:spPr bwMode="auto">
                            <a:xfrm>
                              <a:off x="655" y="9269"/>
                              <a:ext cx="8771" cy="399"/>
                            </a:xfrm>
                            <a:custGeom>
                              <a:avLst/>
                              <a:gdLst>
                                <a:gd name="T0" fmla="*/ 5183 w 8771"/>
                                <a:gd name="T1" fmla="*/ 0 h 399"/>
                                <a:gd name="T2" fmla="*/ 5183 w 8771"/>
                                <a:gd name="T3" fmla="*/ 393 h 3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771" h="399">
                                  <a:moveTo>
                                    <a:pt x="5183" y="0"/>
                                  </a:moveTo>
                                  <a:lnTo>
                                    <a:pt x="5183" y="393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1" name="Freeform 116"/>
                          <wps:cNvSpPr>
                            <a:spLocks/>
                          </wps:cNvSpPr>
                          <wps:spPr bwMode="auto">
                            <a:xfrm>
                              <a:off x="655" y="9269"/>
                              <a:ext cx="8771" cy="399"/>
                            </a:xfrm>
                            <a:custGeom>
                              <a:avLst/>
                              <a:gdLst>
                                <a:gd name="T0" fmla="*/ 8770 w 8771"/>
                                <a:gd name="T1" fmla="*/ 0 h 399"/>
                                <a:gd name="T2" fmla="*/ 8770 w 8771"/>
                                <a:gd name="T3" fmla="*/ 393 h 3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771" h="399">
                                  <a:moveTo>
                                    <a:pt x="8770" y="0"/>
                                  </a:moveTo>
                                  <a:lnTo>
                                    <a:pt x="8770" y="393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2" name="Freeform 117"/>
                          <wps:cNvSpPr>
                            <a:spLocks/>
                          </wps:cNvSpPr>
                          <wps:spPr bwMode="auto">
                            <a:xfrm>
                              <a:off x="655" y="9269"/>
                              <a:ext cx="8771" cy="399"/>
                            </a:xfrm>
                            <a:custGeom>
                              <a:avLst/>
                              <a:gdLst>
                                <a:gd name="T0" fmla="*/ 0 w 8771"/>
                                <a:gd name="T1" fmla="*/ 398 h 399"/>
                                <a:gd name="T2" fmla="*/ 1819 w 8771"/>
                                <a:gd name="T3" fmla="*/ 398 h 3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8771" h="399">
                                  <a:moveTo>
                                    <a:pt x="0" y="398"/>
                                  </a:moveTo>
                                  <a:lnTo>
                                    <a:pt x="1819" y="39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93" name="Freeform 118"/>
                        <wps:cNvSpPr>
                          <a:spLocks/>
                        </wps:cNvSpPr>
                        <wps:spPr bwMode="auto">
                          <a:xfrm>
                            <a:off x="2474" y="9663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94" name="Group 119"/>
                        <wpg:cNvGrpSpPr>
                          <a:grpSpLocks/>
                        </wpg:cNvGrpSpPr>
                        <wpg:grpSpPr bwMode="auto">
                          <a:xfrm>
                            <a:off x="2484" y="9668"/>
                            <a:ext cx="3250" cy="20"/>
                            <a:chOff x="2484" y="9668"/>
                            <a:chExt cx="3250" cy="20"/>
                          </a:xfrm>
                        </wpg:grpSpPr>
                        <wps:wsp>
                          <wps:cNvPr id="995" name="Freeform 120"/>
                          <wps:cNvSpPr>
                            <a:spLocks/>
                          </wps:cNvSpPr>
                          <wps:spPr bwMode="auto">
                            <a:xfrm>
                              <a:off x="2484" y="9668"/>
                              <a:ext cx="3250" cy="20"/>
                            </a:xfrm>
                            <a:custGeom>
                              <a:avLst/>
                              <a:gdLst>
                                <a:gd name="T0" fmla="*/ 0 w 3250"/>
                                <a:gd name="T1" fmla="*/ 0 h 20"/>
                                <a:gd name="T2" fmla="*/ 1545 w 3250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250" h="20">
                                  <a:moveTo>
                                    <a:pt x="0" y="0"/>
                                  </a:moveTo>
                                  <a:lnTo>
                                    <a:pt x="1545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96" name="Freeform 121"/>
                          <wps:cNvSpPr>
                            <a:spLocks/>
                          </wps:cNvSpPr>
                          <wps:spPr bwMode="auto">
                            <a:xfrm>
                              <a:off x="2484" y="9668"/>
                              <a:ext cx="3250" cy="20"/>
                            </a:xfrm>
                            <a:custGeom>
                              <a:avLst/>
                              <a:gdLst>
                                <a:gd name="T0" fmla="*/ 1555 w 3250"/>
                                <a:gd name="T1" fmla="*/ 0 h 20"/>
                                <a:gd name="T2" fmla="*/ 3249 w 3250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250" h="20">
                                  <a:moveTo>
                                    <a:pt x="1555" y="0"/>
                                  </a:moveTo>
                                  <a:lnTo>
                                    <a:pt x="3249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97" name="Freeform 122"/>
                        <wps:cNvSpPr>
                          <a:spLocks/>
                        </wps:cNvSpPr>
                        <wps:spPr bwMode="auto">
                          <a:xfrm>
                            <a:off x="5734" y="9663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98" name="Group 123"/>
                        <wpg:cNvGrpSpPr>
                          <a:grpSpLocks/>
                        </wpg:cNvGrpSpPr>
                        <wpg:grpSpPr bwMode="auto">
                          <a:xfrm>
                            <a:off x="5743" y="9668"/>
                            <a:ext cx="3658" cy="20"/>
                            <a:chOff x="5743" y="9668"/>
                            <a:chExt cx="3658" cy="20"/>
                          </a:xfrm>
                        </wpg:grpSpPr>
                        <wps:wsp>
                          <wps:cNvPr id="999" name="Freeform 124"/>
                          <wps:cNvSpPr>
                            <a:spLocks/>
                          </wps:cNvSpPr>
                          <wps:spPr bwMode="auto">
                            <a:xfrm>
                              <a:off x="5743" y="9668"/>
                              <a:ext cx="3658" cy="20"/>
                            </a:xfrm>
                            <a:custGeom>
                              <a:avLst/>
                              <a:gdLst>
                                <a:gd name="T0" fmla="*/ 0 w 3658"/>
                                <a:gd name="T1" fmla="*/ 0 h 20"/>
                                <a:gd name="T2" fmla="*/ 2606 w 3658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658" h="20">
                                  <a:moveTo>
                                    <a:pt x="0" y="0"/>
                                  </a:moveTo>
                                  <a:lnTo>
                                    <a:pt x="260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0" name="Freeform 125"/>
                          <wps:cNvSpPr>
                            <a:spLocks/>
                          </wps:cNvSpPr>
                          <wps:spPr bwMode="auto">
                            <a:xfrm>
                              <a:off x="5743" y="9668"/>
                              <a:ext cx="3658" cy="20"/>
                            </a:xfrm>
                            <a:custGeom>
                              <a:avLst/>
                              <a:gdLst>
                                <a:gd name="T0" fmla="*/ 2616 w 3658"/>
                                <a:gd name="T1" fmla="*/ 0 h 20"/>
                                <a:gd name="T2" fmla="*/ 3657 w 3658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658" h="20">
                                  <a:moveTo>
                                    <a:pt x="2616" y="0"/>
                                  </a:moveTo>
                                  <a:lnTo>
                                    <a:pt x="3657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01" name="Freeform 126"/>
                        <wps:cNvSpPr>
                          <a:spLocks/>
                        </wps:cNvSpPr>
                        <wps:spPr bwMode="auto">
                          <a:xfrm>
                            <a:off x="9401" y="9663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02" name="Group 127"/>
                        <wpg:cNvGrpSpPr>
                          <a:grpSpLocks/>
                        </wpg:cNvGrpSpPr>
                        <wpg:grpSpPr bwMode="auto">
                          <a:xfrm>
                            <a:off x="4034" y="9663"/>
                            <a:ext cx="7493" cy="2151"/>
                            <a:chOff x="4034" y="9663"/>
                            <a:chExt cx="7493" cy="2151"/>
                          </a:xfrm>
                        </wpg:grpSpPr>
                        <wps:wsp>
                          <wps:cNvPr id="1003" name="Freeform 128"/>
                          <wps:cNvSpPr>
                            <a:spLocks/>
                          </wps:cNvSpPr>
                          <wps:spPr bwMode="auto">
                            <a:xfrm>
                              <a:off x="4034" y="9663"/>
                              <a:ext cx="7493" cy="2151"/>
                            </a:xfrm>
                            <a:custGeom>
                              <a:avLst/>
                              <a:gdLst>
                                <a:gd name="T0" fmla="*/ 5376 w 7493"/>
                                <a:gd name="T1" fmla="*/ 4 h 2151"/>
                                <a:gd name="T2" fmla="*/ 7492 w 7493"/>
                                <a:gd name="T3" fmla="*/ 4 h 21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493" h="2151">
                                  <a:moveTo>
                                    <a:pt x="5376" y="4"/>
                                  </a:moveTo>
                                  <a:lnTo>
                                    <a:pt x="7492" y="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4" name="Freeform 129"/>
                          <wps:cNvSpPr>
                            <a:spLocks/>
                          </wps:cNvSpPr>
                          <wps:spPr bwMode="auto">
                            <a:xfrm>
                              <a:off x="4034" y="9663"/>
                              <a:ext cx="7493" cy="2151"/>
                            </a:xfrm>
                            <a:custGeom>
                              <a:avLst/>
                              <a:gdLst>
                                <a:gd name="T0" fmla="*/ 0 w 7493"/>
                                <a:gd name="T1" fmla="*/ 0 h 2151"/>
                                <a:gd name="T2" fmla="*/ 0 w 7493"/>
                                <a:gd name="T3" fmla="*/ 2150 h 21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493" h="2151">
                                  <a:moveTo>
                                    <a:pt x="0" y="0"/>
                                  </a:moveTo>
                                  <a:lnTo>
                                    <a:pt x="0" y="215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5" name="Freeform 130"/>
                          <wps:cNvSpPr>
                            <a:spLocks/>
                          </wps:cNvSpPr>
                          <wps:spPr bwMode="auto">
                            <a:xfrm>
                              <a:off x="4034" y="9663"/>
                              <a:ext cx="7493" cy="2151"/>
                            </a:xfrm>
                            <a:custGeom>
                              <a:avLst/>
                              <a:gdLst>
                                <a:gd name="T0" fmla="*/ 4324 w 7493"/>
                                <a:gd name="T1" fmla="*/ 580 h 2151"/>
                                <a:gd name="T2" fmla="*/ 7492 w 7493"/>
                                <a:gd name="T3" fmla="*/ 580 h 21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7493" h="2151">
                                  <a:moveTo>
                                    <a:pt x="4324" y="580"/>
                                  </a:moveTo>
                                  <a:lnTo>
                                    <a:pt x="7492" y="58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6" name="Group 131"/>
                        <wpg:cNvGrpSpPr>
                          <a:grpSpLocks/>
                        </wpg:cNvGrpSpPr>
                        <wpg:grpSpPr bwMode="auto">
                          <a:xfrm>
                            <a:off x="8359" y="10673"/>
                            <a:ext cx="3168" cy="557"/>
                            <a:chOff x="8359" y="10673"/>
                            <a:chExt cx="3168" cy="557"/>
                          </a:xfrm>
                        </wpg:grpSpPr>
                        <wps:wsp>
                          <wps:cNvPr id="1007" name="Freeform 132"/>
                          <wps:cNvSpPr>
                            <a:spLocks/>
                          </wps:cNvSpPr>
                          <wps:spPr bwMode="auto">
                            <a:xfrm>
                              <a:off x="8359" y="10673"/>
                              <a:ext cx="3168" cy="557"/>
                            </a:xfrm>
                            <a:custGeom>
                              <a:avLst/>
                              <a:gdLst>
                                <a:gd name="T0" fmla="*/ 0 w 3168"/>
                                <a:gd name="T1" fmla="*/ 0 h 557"/>
                                <a:gd name="T2" fmla="*/ 3168 w 3168"/>
                                <a:gd name="T3" fmla="*/ 0 h 5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168" h="557">
                                  <a:moveTo>
                                    <a:pt x="0" y="0"/>
                                  </a:moveTo>
                                  <a:lnTo>
                                    <a:pt x="3168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8" name="Freeform 133"/>
                          <wps:cNvSpPr>
                            <a:spLocks/>
                          </wps:cNvSpPr>
                          <wps:spPr bwMode="auto">
                            <a:xfrm>
                              <a:off x="8359" y="10673"/>
                              <a:ext cx="3168" cy="557"/>
                            </a:xfrm>
                            <a:custGeom>
                              <a:avLst/>
                              <a:gdLst>
                                <a:gd name="T0" fmla="*/ 0 w 3168"/>
                                <a:gd name="T1" fmla="*/ 556 h 557"/>
                                <a:gd name="T2" fmla="*/ 3168 w 3168"/>
                                <a:gd name="T3" fmla="*/ 556 h 55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168" h="557">
                                  <a:moveTo>
                                    <a:pt x="0" y="556"/>
                                  </a:moveTo>
                                  <a:lnTo>
                                    <a:pt x="3168" y="556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09" name="Freeform 134"/>
                        <wps:cNvSpPr>
                          <a:spLocks/>
                        </wps:cNvSpPr>
                        <wps:spPr bwMode="auto">
                          <a:xfrm>
                            <a:off x="8354" y="9663"/>
                            <a:ext cx="20" cy="215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151"/>
                              <a:gd name="T2" fmla="*/ 0 w 20"/>
                              <a:gd name="T3" fmla="*/ 2150 h 215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151">
                                <a:moveTo>
                                  <a:pt x="0" y="0"/>
                                </a:moveTo>
                                <a:lnTo>
                                  <a:pt x="0" y="215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10" name="Group 135"/>
                        <wpg:cNvGrpSpPr>
                          <a:grpSpLocks/>
                        </wpg:cNvGrpSpPr>
                        <wpg:grpSpPr bwMode="auto">
                          <a:xfrm>
                            <a:off x="655" y="11809"/>
                            <a:ext cx="10872" cy="816"/>
                            <a:chOff x="655" y="11809"/>
                            <a:chExt cx="10872" cy="816"/>
                          </a:xfrm>
                        </wpg:grpSpPr>
                        <wps:wsp>
                          <wps:cNvPr id="1011" name="Freeform 136"/>
                          <wps:cNvSpPr>
                            <a:spLocks/>
                          </wps:cNvSpPr>
                          <wps:spPr bwMode="auto">
                            <a:xfrm>
                              <a:off x="655" y="11809"/>
                              <a:ext cx="10872" cy="816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0 h 816"/>
                                <a:gd name="T2" fmla="*/ 3374 w 10872"/>
                                <a:gd name="T3" fmla="*/ 0 h 8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816">
                                  <a:moveTo>
                                    <a:pt x="0" y="0"/>
                                  </a:moveTo>
                                  <a:lnTo>
                                    <a:pt x="3374" y="0"/>
                                  </a:lnTo>
                                </a:path>
                              </a:pathLst>
                            </a:custGeom>
                            <a:noFill/>
                            <a:ln w="6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2" name="Freeform 137"/>
                          <wps:cNvSpPr>
                            <a:spLocks/>
                          </wps:cNvSpPr>
                          <wps:spPr bwMode="auto">
                            <a:xfrm>
                              <a:off x="655" y="11809"/>
                              <a:ext cx="10872" cy="816"/>
                            </a:xfrm>
                            <a:custGeom>
                              <a:avLst/>
                              <a:gdLst>
                                <a:gd name="T0" fmla="*/ 3384 w 10872"/>
                                <a:gd name="T1" fmla="*/ 0 h 816"/>
                                <a:gd name="T2" fmla="*/ 7694 w 10872"/>
                                <a:gd name="T3" fmla="*/ 0 h 8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816">
                                  <a:moveTo>
                                    <a:pt x="3384" y="0"/>
                                  </a:moveTo>
                                  <a:lnTo>
                                    <a:pt x="7694" y="0"/>
                                  </a:lnTo>
                                </a:path>
                              </a:pathLst>
                            </a:custGeom>
                            <a:noFill/>
                            <a:ln w="6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3" name="Freeform 138"/>
                          <wps:cNvSpPr>
                            <a:spLocks/>
                          </wps:cNvSpPr>
                          <wps:spPr bwMode="auto">
                            <a:xfrm>
                              <a:off x="655" y="11809"/>
                              <a:ext cx="10872" cy="816"/>
                            </a:xfrm>
                            <a:custGeom>
                              <a:avLst/>
                              <a:gdLst>
                                <a:gd name="T0" fmla="*/ 7704 w 10872"/>
                                <a:gd name="T1" fmla="*/ 0 h 816"/>
                                <a:gd name="T2" fmla="*/ 10872 w 10872"/>
                                <a:gd name="T3" fmla="*/ 0 h 8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816">
                                  <a:moveTo>
                                    <a:pt x="7704" y="0"/>
                                  </a:moveTo>
                                  <a:lnTo>
                                    <a:pt x="10872" y="0"/>
                                  </a:lnTo>
                                </a:path>
                              </a:pathLst>
                            </a:custGeom>
                            <a:noFill/>
                            <a:ln w="6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4" name="Freeform 139"/>
                          <wps:cNvSpPr>
                            <a:spLocks/>
                          </wps:cNvSpPr>
                          <wps:spPr bwMode="auto">
                            <a:xfrm>
                              <a:off x="655" y="11809"/>
                              <a:ext cx="10872" cy="816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384 h 816"/>
                                <a:gd name="T2" fmla="*/ 4368 w 10872"/>
                                <a:gd name="T3" fmla="*/ 384 h 8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816">
                                  <a:moveTo>
                                    <a:pt x="0" y="384"/>
                                  </a:moveTo>
                                  <a:lnTo>
                                    <a:pt x="4368" y="384"/>
                                  </a:lnTo>
                                </a:path>
                              </a:pathLst>
                            </a:custGeom>
                            <a:noFill/>
                            <a:ln w="6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5" name="Freeform 140"/>
                          <wps:cNvSpPr>
                            <a:spLocks/>
                          </wps:cNvSpPr>
                          <wps:spPr bwMode="auto">
                            <a:xfrm>
                              <a:off x="655" y="11809"/>
                              <a:ext cx="10872" cy="816"/>
                            </a:xfrm>
                            <a:custGeom>
                              <a:avLst/>
                              <a:gdLst>
                                <a:gd name="T0" fmla="*/ 4377 w 10872"/>
                                <a:gd name="T1" fmla="*/ 384 h 816"/>
                                <a:gd name="T2" fmla="*/ 6494 w 10872"/>
                                <a:gd name="T3" fmla="*/ 384 h 8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816">
                                  <a:moveTo>
                                    <a:pt x="4377" y="384"/>
                                  </a:moveTo>
                                  <a:lnTo>
                                    <a:pt x="6494" y="384"/>
                                  </a:lnTo>
                                </a:path>
                              </a:pathLst>
                            </a:custGeom>
                            <a:noFill/>
                            <a:ln w="6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6" name="Freeform 141"/>
                          <wps:cNvSpPr>
                            <a:spLocks/>
                          </wps:cNvSpPr>
                          <wps:spPr bwMode="auto">
                            <a:xfrm>
                              <a:off x="655" y="11809"/>
                              <a:ext cx="10872" cy="816"/>
                            </a:xfrm>
                            <a:custGeom>
                              <a:avLst/>
                              <a:gdLst>
                                <a:gd name="T0" fmla="*/ 6504 w 10872"/>
                                <a:gd name="T1" fmla="*/ 384 h 816"/>
                                <a:gd name="T2" fmla="*/ 8764 w 10872"/>
                                <a:gd name="T3" fmla="*/ 384 h 8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816">
                                  <a:moveTo>
                                    <a:pt x="6504" y="384"/>
                                  </a:moveTo>
                                  <a:lnTo>
                                    <a:pt x="8764" y="384"/>
                                  </a:lnTo>
                                </a:path>
                              </a:pathLst>
                            </a:custGeom>
                            <a:noFill/>
                            <a:ln w="6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7" name="Freeform 142"/>
                          <wps:cNvSpPr>
                            <a:spLocks/>
                          </wps:cNvSpPr>
                          <wps:spPr bwMode="auto">
                            <a:xfrm>
                              <a:off x="655" y="11809"/>
                              <a:ext cx="10872" cy="816"/>
                            </a:xfrm>
                            <a:custGeom>
                              <a:avLst/>
                              <a:gdLst>
                                <a:gd name="T0" fmla="*/ 8774 w 10872"/>
                                <a:gd name="T1" fmla="*/ 384 h 816"/>
                                <a:gd name="T2" fmla="*/ 10872 w 10872"/>
                                <a:gd name="T3" fmla="*/ 384 h 8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816">
                                  <a:moveTo>
                                    <a:pt x="8774" y="384"/>
                                  </a:moveTo>
                                  <a:lnTo>
                                    <a:pt x="10872" y="384"/>
                                  </a:lnTo>
                                </a:path>
                              </a:pathLst>
                            </a:custGeom>
                            <a:noFill/>
                            <a:ln w="6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8" name="Freeform 143"/>
                          <wps:cNvSpPr>
                            <a:spLocks/>
                          </wps:cNvSpPr>
                          <wps:spPr bwMode="auto">
                            <a:xfrm>
                              <a:off x="655" y="11809"/>
                              <a:ext cx="10872" cy="816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816 h 816"/>
                                <a:gd name="T2" fmla="*/ 4368 w 10872"/>
                                <a:gd name="T3" fmla="*/ 816 h 8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816">
                                  <a:moveTo>
                                    <a:pt x="0" y="816"/>
                                  </a:moveTo>
                                  <a:lnTo>
                                    <a:pt x="4368" y="816"/>
                                  </a:lnTo>
                                </a:path>
                              </a:pathLst>
                            </a:custGeom>
                            <a:noFill/>
                            <a:ln w="6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9" name="Freeform 144"/>
                          <wps:cNvSpPr>
                            <a:spLocks/>
                          </wps:cNvSpPr>
                          <wps:spPr bwMode="auto">
                            <a:xfrm>
                              <a:off x="655" y="11809"/>
                              <a:ext cx="10872" cy="816"/>
                            </a:xfrm>
                            <a:custGeom>
                              <a:avLst/>
                              <a:gdLst>
                                <a:gd name="T0" fmla="*/ 4377 w 10872"/>
                                <a:gd name="T1" fmla="*/ 816 h 816"/>
                                <a:gd name="T2" fmla="*/ 6494 w 10872"/>
                                <a:gd name="T3" fmla="*/ 816 h 8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816">
                                  <a:moveTo>
                                    <a:pt x="4377" y="816"/>
                                  </a:moveTo>
                                  <a:lnTo>
                                    <a:pt x="6494" y="816"/>
                                  </a:lnTo>
                                </a:path>
                              </a:pathLst>
                            </a:custGeom>
                            <a:noFill/>
                            <a:ln w="6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0" name="Freeform 145"/>
                          <wps:cNvSpPr>
                            <a:spLocks/>
                          </wps:cNvSpPr>
                          <wps:spPr bwMode="auto">
                            <a:xfrm>
                              <a:off x="655" y="11809"/>
                              <a:ext cx="10872" cy="816"/>
                            </a:xfrm>
                            <a:custGeom>
                              <a:avLst/>
                              <a:gdLst>
                                <a:gd name="T0" fmla="*/ 6504 w 10872"/>
                                <a:gd name="T1" fmla="*/ 816 h 816"/>
                                <a:gd name="T2" fmla="*/ 8764 w 10872"/>
                                <a:gd name="T3" fmla="*/ 816 h 8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816">
                                  <a:moveTo>
                                    <a:pt x="6504" y="816"/>
                                  </a:moveTo>
                                  <a:lnTo>
                                    <a:pt x="8764" y="816"/>
                                  </a:lnTo>
                                </a:path>
                              </a:pathLst>
                            </a:custGeom>
                            <a:noFill/>
                            <a:ln w="6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1" name="Freeform 146"/>
                          <wps:cNvSpPr>
                            <a:spLocks/>
                          </wps:cNvSpPr>
                          <wps:spPr bwMode="auto">
                            <a:xfrm>
                              <a:off x="655" y="11809"/>
                              <a:ext cx="10872" cy="816"/>
                            </a:xfrm>
                            <a:custGeom>
                              <a:avLst/>
                              <a:gdLst>
                                <a:gd name="T0" fmla="*/ 8774 w 10872"/>
                                <a:gd name="T1" fmla="*/ 816 h 816"/>
                                <a:gd name="T2" fmla="*/ 10872 w 10872"/>
                                <a:gd name="T3" fmla="*/ 816 h 8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816">
                                  <a:moveTo>
                                    <a:pt x="8774" y="816"/>
                                  </a:moveTo>
                                  <a:lnTo>
                                    <a:pt x="10872" y="816"/>
                                  </a:lnTo>
                                </a:path>
                              </a:pathLst>
                            </a:custGeom>
                            <a:noFill/>
                            <a:ln w="609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22" name="Group 147"/>
                        <wpg:cNvGrpSpPr>
                          <a:grpSpLocks/>
                        </wpg:cNvGrpSpPr>
                        <wpg:grpSpPr bwMode="auto">
                          <a:xfrm>
                            <a:off x="5028" y="12188"/>
                            <a:ext cx="4397" cy="1608"/>
                            <a:chOff x="5028" y="12188"/>
                            <a:chExt cx="4397" cy="1608"/>
                          </a:xfrm>
                        </wpg:grpSpPr>
                        <wps:wsp>
                          <wps:cNvPr id="1023" name="Freeform 148"/>
                          <wps:cNvSpPr>
                            <a:spLocks/>
                          </wps:cNvSpPr>
                          <wps:spPr bwMode="auto">
                            <a:xfrm>
                              <a:off x="5028" y="12188"/>
                              <a:ext cx="4397" cy="1608"/>
                            </a:xfrm>
                            <a:custGeom>
                              <a:avLst/>
                              <a:gdLst>
                                <a:gd name="T0" fmla="*/ 0 w 4397"/>
                                <a:gd name="T1" fmla="*/ 0 h 1608"/>
                                <a:gd name="T2" fmla="*/ 0 w 4397"/>
                                <a:gd name="T3" fmla="*/ 1608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97" h="1608">
                                  <a:moveTo>
                                    <a:pt x="0" y="0"/>
                                  </a:moveTo>
                                  <a:lnTo>
                                    <a:pt x="0" y="160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4" name="Freeform 149"/>
                          <wps:cNvSpPr>
                            <a:spLocks/>
                          </wps:cNvSpPr>
                          <wps:spPr bwMode="auto">
                            <a:xfrm>
                              <a:off x="5028" y="12188"/>
                              <a:ext cx="4397" cy="1608"/>
                            </a:xfrm>
                            <a:custGeom>
                              <a:avLst/>
                              <a:gdLst>
                                <a:gd name="T0" fmla="*/ 2126 w 4397"/>
                                <a:gd name="T1" fmla="*/ 0 h 1608"/>
                                <a:gd name="T2" fmla="*/ 2126 w 4397"/>
                                <a:gd name="T3" fmla="*/ 1608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97" h="1608">
                                  <a:moveTo>
                                    <a:pt x="2126" y="0"/>
                                  </a:moveTo>
                                  <a:lnTo>
                                    <a:pt x="2126" y="160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25" name="Freeform 150"/>
                          <wps:cNvSpPr>
                            <a:spLocks/>
                          </wps:cNvSpPr>
                          <wps:spPr bwMode="auto">
                            <a:xfrm>
                              <a:off x="5028" y="12188"/>
                              <a:ext cx="4397" cy="1608"/>
                            </a:xfrm>
                            <a:custGeom>
                              <a:avLst/>
                              <a:gdLst>
                                <a:gd name="T0" fmla="*/ 4396 w 4397"/>
                                <a:gd name="T1" fmla="*/ 0 h 1608"/>
                                <a:gd name="T2" fmla="*/ 4396 w 4397"/>
                                <a:gd name="T3" fmla="*/ 1608 h 16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4397" h="1608">
                                  <a:moveTo>
                                    <a:pt x="4396" y="0"/>
                                  </a:moveTo>
                                  <a:lnTo>
                                    <a:pt x="4396" y="160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26" name="Freeform 151"/>
                        <wps:cNvSpPr>
                          <a:spLocks/>
                        </wps:cNvSpPr>
                        <wps:spPr bwMode="auto">
                          <a:xfrm>
                            <a:off x="655" y="13817"/>
                            <a:ext cx="3375" cy="20"/>
                          </a:xfrm>
                          <a:custGeom>
                            <a:avLst/>
                            <a:gdLst>
                              <a:gd name="T0" fmla="*/ 0 w 3375"/>
                              <a:gd name="T1" fmla="*/ 0 h 20"/>
                              <a:gd name="T2" fmla="*/ 3374 w 33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375" h="20">
                                <a:moveTo>
                                  <a:pt x="0" y="0"/>
                                </a:moveTo>
                                <a:lnTo>
                                  <a:pt x="3374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7" name="Freeform 152"/>
                        <wps:cNvSpPr>
                          <a:spLocks/>
                        </wps:cNvSpPr>
                        <wps:spPr bwMode="auto">
                          <a:xfrm>
                            <a:off x="4030" y="13796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8" name="Freeform 153"/>
                        <wps:cNvSpPr>
                          <a:spLocks/>
                        </wps:cNvSpPr>
                        <wps:spPr bwMode="auto">
                          <a:xfrm>
                            <a:off x="4073" y="13817"/>
                            <a:ext cx="951" cy="20"/>
                          </a:xfrm>
                          <a:custGeom>
                            <a:avLst/>
                            <a:gdLst>
                              <a:gd name="T0" fmla="*/ 0 w 951"/>
                              <a:gd name="T1" fmla="*/ 0 h 20"/>
                              <a:gd name="T2" fmla="*/ 950 w 9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51" h="20">
                                <a:moveTo>
                                  <a:pt x="0" y="0"/>
                                </a:moveTo>
                                <a:lnTo>
                                  <a:pt x="950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9" name="Freeform 154"/>
                        <wps:cNvSpPr>
                          <a:spLocks/>
                        </wps:cNvSpPr>
                        <wps:spPr bwMode="auto">
                          <a:xfrm>
                            <a:off x="5023" y="13796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0" name="Freeform 155"/>
                        <wps:cNvSpPr>
                          <a:spLocks/>
                        </wps:cNvSpPr>
                        <wps:spPr bwMode="auto">
                          <a:xfrm>
                            <a:off x="5066" y="13817"/>
                            <a:ext cx="2084" cy="20"/>
                          </a:xfrm>
                          <a:custGeom>
                            <a:avLst/>
                            <a:gdLst>
                              <a:gd name="T0" fmla="*/ 0 w 2084"/>
                              <a:gd name="T1" fmla="*/ 0 h 20"/>
                              <a:gd name="T2" fmla="*/ 2083 w 208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84" h="20">
                                <a:moveTo>
                                  <a:pt x="0" y="0"/>
                                </a:moveTo>
                                <a:lnTo>
                                  <a:pt x="2083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1" name="Freeform 156"/>
                        <wps:cNvSpPr>
                          <a:spLocks/>
                        </wps:cNvSpPr>
                        <wps:spPr bwMode="auto">
                          <a:xfrm>
                            <a:off x="7150" y="13796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2" name="Freeform 157"/>
                        <wps:cNvSpPr>
                          <a:spLocks/>
                        </wps:cNvSpPr>
                        <wps:spPr bwMode="auto">
                          <a:xfrm>
                            <a:off x="7193" y="13817"/>
                            <a:ext cx="2228" cy="20"/>
                          </a:xfrm>
                          <a:custGeom>
                            <a:avLst/>
                            <a:gdLst>
                              <a:gd name="T0" fmla="*/ 0 w 2228"/>
                              <a:gd name="T1" fmla="*/ 0 h 20"/>
                              <a:gd name="T2" fmla="*/ 2227 w 222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28" h="20">
                                <a:moveTo>
                                  <a:pt x="0" y="0"/>
                                </a:moveTo>
                                <a:lnTo>
                                  <a:pt x="2227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" name="Freeform 158"/>
                        <wps:cNvSpPr>
                          <a:spLocks/>
                        </wps:cNvSpPr>
                        <wps:spPr bwMode="auto">
                          <a:xfrm>
                            <a:off x="9420" y="13796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34" name="Group 159"/>
                        <wpg:cNvGrpSpPr>
                          <a:grpSpLocks/>
                        </wpg:cNvGrpSpPr>
                        <wpg:grpSpPr bwMode="auto">
                          <a:xfrm>
                            <a:off x="634" y="8756"/>
                            <a:ext cx="10894" cy="5544"/>
                            <a:chOff x="634" y="8756"/>
                            <a:chExt cx="10894" cy="5544"/>
                          </a:xfrm>
                        </wpg:grpSpPr>
                        <wps:wsp>
                          <wps:cNvPr id="1035" name="Freeform 160"/>
                          <wps:cNvSpPr>
                            <a:spLocks/>
                          </wps:cNvSpPr>
                          <wps:spPr bwMode="auto">
                            <a:xfrm>
                              <a:off x="634" y="8756"/>
                              <a:ext cx="10894" cy="5544"/>
                            </a:xfrm>
                            <a:custGeom>
                              <a:avLst/>
                              <a:gdLst>
                                <a:gd name="T0" fmla="*/ 8829 w 10894"/>
                                <a:gd name="T1" fmla="*/ 5061 h 5544"/>
                                <a:gd name="T2" fmla="*/ 10893 w 10894"/>
                                <a:gd name="T3" fmla="*/ 5061 h 55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94" h="5544">
                                  <a:moveTo>
                                    <a:pt x="8829" y="5061"/>
                                  </a:moveTo>
                                  <a:lnTo>
                                    <a:pt x="10893" y="5061"/>
                                  </a:lnTo>
                                </a:path>
                              </a:pathLst>
                            </a:custGeom>
                            <a:noFill/>
                            <a:ln w="274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6" name="Freeform 161"/>
                          <wps:cNvSpPr>
                            <a:spLocks/>
                          </wps:cNvSpPr>
                          <wps:spPr bwMode="auto">
                            <a:xfrm>
                              <a:off x="634" y="8756"/>
                              <a:ext cx="10894" cy="5544"/>
                            </a:xfrm>
                            <a:custGeom>
                              <a:avLst/>
                              <a:gdLst>
                                <a:gd name="T0" fmla="*/ 0 w 10894"/>
                                <a:gd name="T1" fmla="*/ 0 h 5544"/>
                                <a:gd name="T2" fmla="*/ 0 w 10894"/>
                                <a:gd name="T3" fmla="*/ 5544 h 55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94" h="5544">
                                  <a:moveTo>
                                    <a:pt x="0" y="0"/>
                                  </a:moveTo>
                                  <a:lnTo>
                                    <a:pt x="0" y="5544"/>
                                  </a:lnTo>
                                </a:path>
                              </a:pathLst>
                            </a:custGeom>
                            <a:noFill/>
                            <a:ln w="274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37" name="Freeform 162"/>
                          <wps:cNvSpPr>
                            <a:spLocks/>
                          </wps:cNvSpPr>
                          <wps:spPr bwMode="auto">
                            <a:xfrm>
                              <a:off x="634" y="8756"/>
                              <a:ext cx="10894" cy="5544"/>
                            </a:xfrm>
                            <a:custGeom>
                              <a:avLst/>
                              <a:gdLst>
                                <a:gd name="T0" fmla="*/ 21 w 10894"/>
                                <a:gd name="T1" fmla="*/ 5522 h 5544"/>
                                <a:gd name="T2" fmla="*/ 3396 w 10894"/>
                                <a:gd name="T3" fmla="*/ 5522 h 55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94" h="5544">
                                  <a:moveTo>
                                    <a:pt x="21" y="5522"/>
                                  </a:moveTo>
                                  <a:lnTo>
                                    <a:pt x="3396" y="5522"/>
                                  </a:lnTo>
                                </a:path>
                              </a:pathLst>
                            </a:custGeom>
                            <a:noFill/>
                            <a:ln w="274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38" name="Freeform 163"/>
                        <wps:cNvSpPr>
                          <a:spLocks/>
                        </wps:cNvSpPr>
                        <wps:spPr bwMode="auto">
                          <a:xfrm>
                            <a:off x="4032" y="13839"/>
                            <a:ext cx="20" cy="41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18"/>
                              <a:gd name="T2" fmla="*/ 0 w 20"/>
                              <a:gd name="T3" fmla="*/ 417 h 4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18">
                                <a:moveTo>
                                  <a:pt x="0" y="0"/>
                                </a:moveTo>
                                <a:lnTo>
                                  <a:pt x="0" y="417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9" name="Freeform 164"/>
                        <wps:cNvSpPr>
                          <a:spLocks/>
                        </wps:cNvSpPr>
                        <wps:spPr bwMode="auto">
                          <a:xfrm>
                            <a:off x="4030" y="14257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0" name="Freeform 165"/>
                        <wps:cNvSpPr>
                          <a:spLocks/>
                        </wps:cNvSpPr>
                        <wps:spPr bwMode="auto">
                          <a:xfrm>
                            <a:off x="4073" y="14278"/>
                            <a:ext cx="7455" cy="20"/>
                          </a:xfrm>
                          <a:custGeom>
                            <a:avLst/>
                            <a:gdLst>
                              <a:gd name="T0" fmla="*/ 0 w 7455"/>
                              <a:gd name="T1" fmla="*/ 0 h 20"/>
                              <a:gd name="T2" fmla="*/ 7454 w 745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455" h="20">
                                <a:moveTo>
                                  <a:pt x="0" y="0"/>
                                </a:moveTo>
                                <a:lnTo>
                                  <a:pt x="7454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1" name="Freeform 166"/>
                        <wps:cNvSpPr>
                          <a:spLocks/>
                        </wps:cNvSpPr>
                        <wps:spPr bwMode="auto">
                          <a:xfrm>
                            <a:off x="11549" y="8756"/>
                            <a:ext cx="20" cy="55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544"/>
                              <a:gd name="T2" fmla="*/ 0 w 20"/>
                              <a:gd name="T3" fmla="*/ 5544 h 55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544">
                                <a:moveTo>
                                  <a:pt x="0" y="0"/>
                                </a:moveTo>
                                <a:lnTo>
                                  <a:pt x="0" y="5544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B2B7F7" id="Group 76" o:spid="_x0000_s1026" style="position:absolute;margin-left:30.6pt;margin-top:434.2pt;width:547.95pt;height:280.8pt;z-index:-251629568;mso-position-horizontal-relative:page;mso-position-vertical-relative:page" coordorigin="612,8684" coordsize="10959,5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" o:allowincell="f">
                <v:shape id="Freeform 77" o:spid="_x0000_s1027" style="position:absolute;left:612;top:8684;width:44;height:58;visibility:visible;mso-wrap-style:square;v-text-anchor:top" coordsize="44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" path="m,l43,r,57l,57,,xe" fillcolor="black" stroked="f">
                  <v:path arrowok="t" o:connecttype="custom" o:connectlocs="0,0;43,0;43,57;0,57;0,0" o:connectangles="0,0,0,0,0"/>
                </v:shape>
                <v:shape id="Freeform 78" o:spid="_x0000_s1028" style="position:absolute;left:655;top:8713;width:596;height:20;visibility:visible;mso-wrap-style:square;v-text-anchor:top" coordsize="59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" path="m,l595,e" filled="f" strokeweight="1.016mm">
                  <v:path arrowok="t" o:connecttype="custom" o:connectlocs="0,0;595,0" o:connectangles="0,0"/>
                </v:shape>
                <v:shape id="Freeform 79" o:spid="_x0000_s1029" style="position:absolute;left:655;top:8763;width:596;height:20;visibility:visible;mso-wrap-style:square;v-text-anchor:top" coordsize="59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" path="m,l595,e" filled="f" strokeweight=".72pt">
                  <v:path arrowok="t" o:connecttype="custom" o:connectlocs="0,0;595,0" o:connectangles="0,0"/>
                </v:shape>
                <v:group id="Group 80" o:spid="_x0000_s1030" style="position:absolute;left:1250;top:8684;width:87;height:87" coordorigin="1250,8684" coordsize="8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">
                  <v:shape id="Freeform 81" o:spid="_x0000_s1031" style="position:absolute;left:1250;top:8684;width:87;height:87;visibility:visible;mso-wrap-style:square;v-text-anchor:top" coordsize="8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" path="m86,72l,72,,86r86,l86,72e" fillcolor="black" stroked="f">
                    <v:path arrowok="t" o:connecttype="custom" o:connectlocs="86,72;0,72;0,86;86,86;86,72" o:connectangles="0,0,0,0,0"/>
                  </v:shape>
                  <v:shape id="Freeform 82" o:spid="_x0000_s1032" style="position:absolute;left:1250;top:8684;width:87;height:87;visibility:visible;mso-wrap-style:square;v-text-anchor:top" coordsize="8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" path="m86,l,,,57r86,l86,e" fillcolor="black" stroked="f">
                    <v:path arrowok="t" o:connecttype="custom" o:connectlocs="86,0;0,0;0,57;86,57;86,0" o:connectangles="0,0,0,0,0"/>
                  </v:shape>
                </v:group>
                <v:shape id="Freeform 83" o:spid="_x0000_s1033" style="position:absolute;left:1337;top:8713;width:2693;height:20;visibility:visible;mso-wrap-style:square;v-text-anchor:top" coordsize="269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" path="m,l2692,e" filled="f" strokeweight="1.016mm">
                  <v:path arrowok="t" o:connecttype="custom" o:connectlocs="0,0;2692,0" o:connectangles="0,0"/>
                </v:shape>
                <v:shape id="Freeform 84" o:spid="_x0000_s1034" style="position:absolute;left:1337;top:8763;width:2693;height:20;visibility:visible;mso-wrap-style:square;v-text-anchor:top" coordsize="269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" path="m,l2692,e" filled="f" strokeweight=".72pt">
                  <v:path arrowok="t" o:connecttype="custom" o:connectlocs="0,0;2692,0" o:connectangles="0,0"/>
                </v:shape>
                <v:group id="Group 85" o:spid="_x0000_s1035" style="position:absolute;left:4030;top:8684;width:87;height:87" coordorigin="4030,8684" coordsize="8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">
                  <v:shape id="Freeform 86" o:spid="_x0000_s1036" style="position:absolute;left:4030;top:8684;width:87;height:87;visibility:visible;mso-wrap-style:square;v-text-anchor:top" coordsize="8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" path="m86,72l,72,,86r86,l86,72e" fillcolor="black" stroked="f">
                    <v:path arrowok="t" o:connecttype="custom" o:connectlocs="86,72;0,72;0,86;86,86;86,72" o:connectangles="0,0,0,0,0"/>
                  </v:shape>
                  <v:shape id="Freeform 87" o:spid="_x0000_s1037" style="position:absolute;left:4030;top:8684;width:87;height:87;visibility:visible;mso-wrap-style:square;v-text-anchor:top" coordsize="8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" path="m86,l,,,57r86,l86,e" fillcolor="black" stroked="f">
                    <v:path arrowok="t" o:connecttype="custom" o:connectlocs="86,0;0,0;0,57;86,57;86,0" o:connectangles="0,0,0,0,0"/>
                  </v:shape>
                </v:group>
                <v:shape id="Freeform 88" o:spid="_x0000_s1038" style="position:absolute;left:4116;top:8713;width:3461;height:20;visibility:visible;mso-wrap-style:square;v-text-anchor:top" coordsize="346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" path="m,l3460,e" filled="f" strokeweight="1.016mm">
                  <v:path arrowok="t" o:connecttype="custom" o:connectlocs="0,0;3460,0" o:connectangles="0,0"/>
                </v:shape>
                <v:shape id="Freeform 89" o:spid="_x0000_s1039" style="position:absolute;left:4116;top:8763;width:3461;height:20;visibility:visible;mso-wrap-style:square;v-text-anchor:top" coordsize="346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" path="m,l3460,e" filled="f" strokeweight=".72pt">
                  <v:path arrowok="t" o:connecttype="custom" o:connectlocs="0,0;3460,0" o:connectangles="0,0"/>
                </v:shape>
                <v:group id="Group 90" o:spid="_x0000_s1040" style="position:absolute;left:7577;top:8684;width:87;height:87" coordorigin="7577,8684" coordsize="8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oVX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">
                  <v:shape id="Freeform 91" o:spid="_x0000_s1041" style="position:absolute;left:7577;top:8684;width:87;height:87;visibility:visible;mso-wrap-style:square;v-text-anchor:top" coordsize="8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" path="m86,72l,72,,86r86,l86,72e" fillcolor="black" stroked="f">
                    <v:path arrowok="t" o:connecttype="custom" o:connectlocs="86,72;0,72;0,86;86,86;86,72" o:connectangles="0,0,0,0,0"/>
                  </v:shape>
                  <v:shape id="Freeform 92" o:spid="_x0000_s1042" style="position:absolute;left:7577;top:8684;width:87;height:87;visibility:visible;mso-wrap-style:square;v-text-anchor:top" coordsize="87,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" path="m86,l,,,57r86,l86,e" fillcolor="black" stroked="f">
                    <v:path arrowok="t" o:connecttype="custom" o:connectlocs="86,0;0,0;0,57;86,57;86,0" o:connectangles="0,0,0,0,0"/>
                  </v:shape>
                </v:group>
                <v:shape id="Freeform 93" o:spid="_x0000_s1043" style="position:absolute;left:7663;top:8713;width:3864;height:20;visibility:visible;mso-wrap-style:square;v-text-anchor:top" coordsize="386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" path="m,l3864,e" filled="f" strokeweight="1.016mm">
                  <v:path arrowok="t" o:connecttype="custom" o:connectlocs="0,0;3864,0" o:connectangles="0,0"/>
                </v:shape>
                <v:shape id="Freeform 94" o:spid="_x0000_s1044" style="position:absolute;left:7663;top:8763;width:3864;height:20;visibility:visible;mso-wrap-style:square;v-text-anchor:top" coordsize="386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" path="m,l3864,e" filled="f" strokeweight=".72pt">
                  <v:path arrowok="t" o:connecttype="custom" o:connectlocs="0,0;3864,0" o:connectangles="0,0"/>
                </v:shape>
                <v:shape id="Freeform 95" o:spid="_x0000_s1045" style="position:absolute;left:11527;top:8684;width:44;height:58;visibility:visible;mso-wrap-style:square;v-text-anchor:top" coordsize="44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" path="m,l43,r,57l,57,,xe" fillcolor="black" stroked="f">
                  <v:path arrowok="t" o:connecttype="custom" o:connectlocs="0,0;43,0;43,57;0,57;0,0" o:connectangles="0,0,0,0,0"/>
                </v:shape>
                <v:shape id="Freeform 96" o:spid="_x0000_s1046" style="position:absolute;left:1253;top:8770;width:20;height:490;visibility:visible;mso-wrap-style:square;v-text-anchor:top" coordsize="20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" path="m,l,489e" filled="f" strokeweight=".24pt">
                  <v:path arrowok="t" o:connecttype="custom" o:connectlocs="0,0;0,489" o:connectangles="0,0"/>
                </v:shape>
                <v:group id="Group 97" o:spid="_x0000_s1047" style="position:absolute;left:655;top:8770;width:6927;height:500" coordorigin="655,8770" coordsize="692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">
                  <v:shape id="Freeform 98" o:spid="_x0000_s1048" style="position:absolute;left:655;top:8770;width:6927;height:500;visibility:visible;mso-wrap-style:square;v-text-anchor:top" coordsize="692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" path="m3379,r,499e" filled="f" strokeweight=".48pt">
                    <v:path arrowok="t" o:connecttype="custom" o:connectlocs="3379,0;3379,499" o:connectangles="0,0"/>
                  </v:shape>
                  <v:shape id="Freeform 99" o:spid="_x0000_s1049" style="position:absolute;left:655;top:8770;width:6927;height:500;visibility:visible;mso-wrap-style:square;v-text-anchor:top" coordsize="692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" path="m6926,r,499e" filled="f" strokeweight=".48pt">
                    <v:path arrowok="t" o:connecttype="custom" o:connectlocs="6926,0;6926,499" o:connectangles="0,0"/>
                  </v:shape>
                  <v:shape id="Freeform 100" o:spid="_x0000_s1050" style="position:absolute;left:655;top:8770;width:6927;height:500;visibility:visible;mso-wrap-style:square;v-text-anchor:top" coordsize="6927,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" path="m,494r595,e" filled="f" strokeweight=".48pt">
                    <v:path arrowok="t" o:connecttype="custom" o:connectlocs="0,494;595,494" o:connectangles="0,0"/>
                  </v:shape>
                </v:group>
                <v:shape id="Freeform 101" o:spid="_x0000_s1051" style="position:absolute;left:1250;top:9260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" path="m,l9,r,9l,9,,xe" fillcolor="black" stroked="f">
                  <v:path arrowok="t" o:connecttype="custom" o:connectlocs="0,0;9,0;9,9;0,9;0,0" o:connectangles="0,0,0,0,0"/>
                </v:shape>
                <v:shape id="Freeform 102" o:spid="_x0000_s1052" style="position:absolute;left:1260;top:9265;width:1215;height:20;visibility:visible;mso-wrap-style:square;v-text-anchor:top" coordsize="121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" path="m,l1214,e" filled="f" strokeweight=".48pt">
                  <v:path arrowok="t" o:connecttype="custom" o:connectlocs="0,0;1214,0" o:connectangles="0,0"/>
                </v:shape>
                <v:shape id="Freeform 103" o:spid="_x0000_s1053" style="position:absolute;left:2474;top:9260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" path="m,l9,r,9l,9,,xe" fillcolor="black" stroked="f">
                  <v:path arrowok="t" o:connecttype="custom" o:connectlocs="0,0;9,0;9,9;0,9;0,0" o:connectangles="0,0,0,0,0"/>
                </v:shape>
                <v:group id="Group 104" o:spid="_x0000_s1054" style="position:absolute;left:2484;top:9265;width:3250;height:20" coordorigin="2484,9265" coordsize="32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">
                  <v:shape id="Freeform 105" o:spid="_x0000_s1055" style="position:absolute;left:2484;top:9265;width:3250;height:20;visibility:visible;mso-wrap-style:square;v-text-anchor:top" coordsize="32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" path="m,l1545,e" filled="f" strokeweight=".48pt">
                    <v:path arrowok="t" o:connecttype="custom" o:connectlocs="0,0;1545,0" o:connectangles="0,0"/>
                  </v:shape>
                  <v:shape id="Freeform 106" o:spid="_x0000_s1056" style="position:absolute;left:2484;top:9265;width:3250;height:20;visibility:visible;mso-wrap-style:square;v-text-anchor:top" coordsize="32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" path="m1555,l3249,e" filled="f" strokeweight=".48pt">
                    <v:path arrowok="t" o:connecttype="custom" o:connectlocs="1555,0;3249,0" o:connectangles="0,0"/>
                  </v:shape>
                </v:group>
                <v:shape id="Freeform 107" o:spid="_x0000_s1057" style="position:absolute;left:5734;top:9260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" path="m,l9,r,9l,9,,xe" fillcolor="black" stroked="f">
                  <v:path arrowok="t" o:connecttype="custom" o:connectlocs="0,0;9,0;9,9;0,9;0,0" o:connectangles="0,0,0,0,0"/>
                </v:shape>
                <v:group id="Group 108" o:spid="_x0000_s1058" style="position:absolute;left:5743;top:9265;width:3658;height:20" coordorigin="5743,9265" coordsize="36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215C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Kl/B7JhwBuf4BAAD//wMAUEsBAi0AFAAGAAgAAAAhANvh9svuAAAAhQEAABMAAAAAAAAA&#10;AAAAAAAAAAAAAFtDb250ZW50X1R5cGVzXS54bWxQSwECLQAUAAYACAAAACEAWvQsW78AAAAVAQAA&#10;CwAAAAAAAAAAAAAAAAAfAQAAX3JlbHMvLnJlbHNQSwECLQAUAAYACAAAACEA4NteQsYAAADcAAAA&#10;DwAAAAAAAAAAAAAAAAAHAgAAZHJzL2Rvd25yZXYueG1sUEsFBgAAAAADAAMAtwAAAPoCAAAAAA==&#10;">
                  <v:shape id="Freeform 109" o:spid="_x0000_s1059" style="position:absolute;left:5743;top:9265;width:3658;height:20;visibility:visible;mso-wrap-style:square;v-text-anchor:top" coordsize="36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" path="m,l1833,e" filled="f" strokeweight=".48pt">
                    <v:path arrowok="t" o:connecttype="custom" o:connectlocs="0,0;1833,0" o:connectangles="0,0"/>
                  </v:shape>
                  <v:shape id="Freeform 110" o:spid="_x0000_s1060" style="position:absolute;left:5743;top:9265;width:3658;height:20;visibility:visible;mso-wrap-style:square;v-text-anchor:top" coordsize="36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" path="m1843,l3657,e" filled="f" strokeweight=".48pt">
                    <v:path arrowok="t" o:connecttype="custom" o:connectlocs="1843,0;3657,0" o:connectangles="0,0"/>
                  </v:shape>
                </v:group>
                <v:shape id="Freeform 111" o:spid="_x0000_s1061" style="position:absolute;left:9401;top:9260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" path="m,l9,r,9l,9,,xe" fillcolor="black" stroked="f">
                  <v:path arrowok="t" o:connecttype="custom" o:connectlocs="0,0;9,0;9,9;0,9;0,0" o:connectangles="0,0,0,0,0"/>
                </v:shape>
                <v:shape id="Freeform 112" o:spid="_x0000_s1062" style="position:absolute;left:9410;top:9265;width:2117;height:20;visibility:visible;mso-wrap-style:square;v-text-anchor:top" coordsize="211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" path="m,l2116,e" filled="f" strokeweight=".48pt">
                  <v:path arrowok="t" o:connecttype="custom" o:connectlocs="0,0;2116,0" o:connectangles="0,0"/>
                </v:shape>
                <v:shape id="Freeform 113" o:spid="_x0000_s1063" style="position:absolute;left:2559;top:9269;width:20;height:394;visibility:visible;mso-wrap-style:square;v-text-anchor:top" coordsize="20,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" path="m,l,393e" filled="f" strokeweight=".16931mm">
                  <v:path arrowok="t" o:connecttype="custom" o:connectlocs="0,0;0,393" o:connectangles="0,0"/>
                </v:shape>
                <v:group id="Group 114" o:spid="_x0000_s1064" style="position:absolute;left:655;top:9269;width:8771;height:399" coordorigin="655,9269" coordsize="877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">
                  <v:shape id="Freeform 115" o:spid="_x0000_s1065" style="position:absolute;left:655;top:9269;width:8771;height:399;visibility:visible;mso-wrap-style:square;v-text-anchor:top" coordsize="877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" path="m5183,r,393e" filled="f" strokeweight=".48pt">
                    <v:path arrowok="t" o:connecttype="custom" o:connectlocs="5183,0;5183,393" o:connectangles="0,0"/>
                  </v:shape>
                  <v:shape id="Freeform 116" o:spid="_x0000_s1066" style="position:absolute;left:655;top:9269;width:8771;height:399;visibility:visible;mso-wrap-style:square;v-text-anchor:top" coordsize="877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" path="m8770,r,393e" filled="f" strokeweight=".48pt">
                    <v:path arrowok="t" o:connecttype="custom" o:connectlocs="8770,0;8770,393" o:connectangles="0,0"/>
                  </v:shape>
                  <v:shape id="Freeform 117" o:spid="_x0000_s1067" style="position:absolute;left:655;top:9269;width:8771;height:399;visibility:visible;mso-wrap-style:square;v-text-anchor:top" coordsize="8771,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" path="m,398r1819,e" filled="f" strokeweight=".48pt">
                    <v:path arrowok="t" o:connecttype="custom" o:connectlocs="0,398;1819,398" o:connectangles="0,0"/>
                  </v:shape>
                </v:group>
                <v:shape id="Freeform 118" o:spid="_x0000_s1068" style="position:absolute;left:2474;top:9663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" path="m,l9,r,9l,9,,xe" fillcolor="black" stroked="f">
                  <v:path arrowok="t" o:connecttype="custom" o:connectlocs="0,0;9,0;9,9;0,9;0,0" o:connectangles="0,0,0,0,0"/>
                </v:shape>
                <v:group id="Group 119" o:spid="_x0000_s1069" style="position:absolute;left:2484;top:9668;width:3250;height:20" coordorigin="2484,9668" coordsize="32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">
                  <v:shape id="Freeform 120" o:spid="_x0000_s1070" style="position:absolute;left:2484;top:9668;width:3250;height:20;visibility:visible;mso-wrap-style:square;v-text-anchor:top" coordsize="32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" path="m,l1545,e" filled="f" strokeweight=".48pt">
                    <v:path arrowok="t" o:connecttype="custom" o:connectlocs="0,0;1545,0" o:connectangles="0,0"/>
                  </v:shape>
                  <v:shape id="Freeform 121" o:spid="_x0000_s1071" style="position:absolute;left:2484;top:9668;width:3250;height:20;visibility:visible;mso-wrap-style:square;v-text-anchor:top" coordsize="32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" path="m1555,l3249,e" filled="f" strokeweight=".48pt">
                    <v:path arrowok="t" o:connecttype="custom" o:connectlocs="1555,0;3249,0" o:connectangles="0,0"/>
                  </v:shape>
                </v:group>
                <v:shape id="Freeform 122" o:spid="_x0000_s1072" style="position:absolute;left:5734;top:9663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" path="m,l9,r,9l,9,,xe" fillcolor="black" stroked="f">
                  <v:path arrowok="t" o:connecttype="custom" o:connectlocs="0,0;9,0;9,9;0,9;0,0" o:connectangles="0,0,0,0,0"/>
                </v:shape>
                <v:group id="Group 123" o:spid="_x0000_s1073" style="position:absolute;left:5743;top:9668;width:3658;height:20" coordorigin="5743,9668" coordsize="36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">
                  <v:shape id="Freeform 124" o:spid="_x0000_s1074" style="position:absolute;left:5743;top:9668;width:3658;height:20;visibility:visible;mso-wrap-style:square;v-text-anchor:top" coordsize="36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" path="m,l2606,e" filled="f" strokeweight=".48pt">
                    <v:path arrowok="t" o:connecttype="custom" o:connectlocs="0,0;2606,0" o:connectangles="0,0"/>
                  </v:shape>
                  <v:shape id="Freeform 125" o:spid="_x0000_s1075" style="position:absolute;left:5743;top:9668;width:3658;height:20;visibility:visible;mso-wrap-style:square;v-text-anchor:top" coordsize="365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" path="m2616,l3657,e" filled="f" strokeweight=".48pt">
                    <v:path arrowok="t" o:connecttype="custom" o:connectlocs="2616,0;3657,0" o:connectangles="0,0"/>
                  </v:shape>
                </v:group>
                <v:shape id="Freeform 126" o:spid="_x0000_s1076" style="position:absolute;left:9401;top:9663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" path="m,l9,r,9l,9,,xe" fillcolor="black" stroked="f">
                  <v:path arrowok="t" o:connecttype="custom" o:connectlocs="0,0;9,0;9,9;0,9;0,0" o:connectangles="0,0,0,0,0"/>
                </v:shape>
                <v:group id="Group 127" o:spid="_x0000_s1077" style="position:absolute;left:4034;top:9663;width:7493;height:2151" coordorigin="4034,9663" coordsize="7493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">
                  <v:shape id="Freeform 128" o:spid="_x0000_s1078" style="position:absolute;left:4034;top:9663;width:7493;height:2151;visibility:visible;mso-wrap-style:square;v-text-anchor:top" coordsize="7493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" path="m5376,4r2116,e" filled="f" strokeweight=".48pt">
                    <v:path arrowok="t" o:connecttype="custom" o:connectlocs="5376,4;7492,4" o:connectangles="0,0"/>
                  </v:shape>
                  <v:shape id="Freeform 129" o:spid="_x0000_s1079" style="position:absolute;left:4034;top:9663;width:7493;height:2151;visibility:visible;mso-wrap-style:square;v-text-anchor:top" coordsize="7493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" path="m,l,2150e" filled="f" strokeweight=".48pt">
                    <v:path arrowok="t" o:connecttype="custom" o:connectlocs="0,0;0,2150" o:connectangles="0,0"/>
                  </v:shape>
                  <v:shape id="Freeform 130" o:spid="_x0000_s1080" style="position:absolute;left:4034;top:9663;width:7493;height:2151;visibility:visible;mso-wrap-style:square;v-text-anchor:top" coordsize="7493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" path="m4324,580r3168,e" filled="f" strokeweight=".48pt">
                    <v:path arrowok="t" o:connecttype="custom" o:connectlocs="4324,580;7492,580" o:connectangles="0,0"/>
                  </v:shape>
                </v:group>
                <v:group id="Group 131" o:spid="_x0000_s1081" style="position:absolute;left:8359;top:10673;width:3168;height:557" coordorigin="8359,10673" coordsize="3168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">
                  <v:shape id="Freeform 132" o:spid="_x0000_s1082" style="position:absolute;left:8359;top:10673;width:3168;height:557;visibility:visible;mso-wrap-style:square;v-text-anchor:top" coordsize="3168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" path="m,l3168,e" filled="f" strokeweight=".24pt">
                    <v:path arrowok="t" o:connecttype="custom" o:connectlocs="0,0;3168,0" o:connectangles="0,0"/>
                  </v:shape>
                  <v:shape id="Freeform 133" o:spid="_x0000_s1083" style="position:absolute;left:8359;top:10673;width:3168;height:557;visibility:visible;mso-wrap-style:square;v-text-anchor:top" coordsize="3168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" path="m,556r3168,e" filled="f" strokeweight=".24pt">
                    <v:path arrowok="t" o:connecttype="custom" o:connectlocs="0,556;3168,556" o:connectangles="0,0"/>
                  </v:shape>
                </v:group>
                <v:shape id="Freeform 134" o:spid="_x0000_s1084" style="position:absolute;left:8354;top:9663;width:20;height:2151;visibility:visible;mso-wrap-style:square;v-text-anchor:top" coordsize="20,21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" path="m,l,2150e" filled="f" strokeweight=".48pt">
                  <v:path arrowok="t" o:connecttype="custom" o:connectlocs="0,0;0,2150" o:connectangles="0,0"/>
                </v:shape>
                <v:group id="Group 135" o:spid="_x0000_s1085" style="position:absolute;left:655;top:11809;width:10872;height:816" coordorigin="655,11809" coordsize="10872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/++xwAAAN0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k1T45RsZQee/AAAA//8DAFBLAQItABQABgAIAAAAIQDb4fbL7gAAAIUBAAATAAAAAAAA&#10;AAAAAAAAAAAAAABbQ29udGVudF9UeXBlc10ueG1sUEsBAi0AFAAGAAgAAAAhAFr0LFu/AAAAFQEA&#10;AAsAAAAAAAAAAAAAAAAAHwEAAF9yZWxzLy5yZWxzUEsBAi0AFAAGAAgAAAAhAOpD/77HAAAA3QAA&#10;AA8AAAAAAAAAAAAAAAAABwIAAGRycy9kb3ducmV2LnhtbFBLBQYAAAAAAwADALcAAAD7AgAAAAA=&#10;">
                  <v:shape id="Freeform 136" o:spid="_x0000_s1086" style="position:absolute;left:655;top:11809;width:10872;height:816;visibility:visible;mso-wrap-style:square;v-text-anchor:top" coordsize="10872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" path="m,l3374,e" filled="f" strokeweight=".16931mm">
                    <v:path arrowok="t" o:connecttype="custom" o:connectlocs="0,0;3374,0" o:connectangles="0,0"/>
                  </v:shape>
                  <v:shape id="Freeform 137" o:spid="_x0000_s1087" style="position:absolute;left:655;top:11809;width:10872;height:816;visibility:visible;mso-wrap-style:square;v-text-anchor:top" coordsize="10872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" path="m3384,l7694,e" filled="f" strokeweight=".16931mm">
                    <v:path arrowok="t" o:connecttype="custom" o:connectlocs="3384,0;7694,0" o:connectangles="0,0"/>
                  </v:shape>
                  <v:shape id="Freeform 138" o:spid="_x0000_s1088" style="position:absolute;left:655;top:11809;width:10872;height:816;visibility:visible;mso-wrap-style:square;v-text-anchor:top" coordsize="10872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" path="m7704,r3168,e" filled="f" strokeweight=".16931mm">
                    <v:path arrowok="t" o:connecttype="custom" o:connectlocs="7704,0;10872,0" o:connectangles="0,0"/>
                  </v:shape>
                  <v:shape id="Freeform 139" o:spid="_x0000_s1089" style="position:absolute;left:655;top:11809;width:10872;height:816;visibility:visible;mso-wrap-style:square;v-text-anchor:top" coordsize="10872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" path="m,384r4368,e" filled="f" strokeweight=".16931mm">
                    <v:path arrowok="t" o:connecttype="custom" o:connectlocs="0,384;4368,384" o:connectangles="0,0"/>
                  </v:shape>
                  <v:shape id="Freeform 140" o:spid="_x0000_s1090" style="position:absolute;left:655;top:11809;width:10872;height:816;visibility:visible;mso-wrap-style:square;v-text-anchor:top" coordsize="10872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" path="m4377,384r2117,e" filled="f" strokeweight=".16931mm">
                    <v:path arrowok="t" o:connecttype="custom" o:connectlocs="4377,384;6494,384" o:connectangles="0,0"/>
                  </v:shape>
                  <v:shape id="Freeform 141" o:spid="_x0000_s1091" style="position:absolute;left:655;top:11809;width:10872;height:816;visibility:visible;mso-wrap-style:square;v-text-anchor:top" coordsize="10872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" path="m6504,384r2260,e" filled="f" strokeweight=".16931mm">
                    <v:path arrowok="t" o:connecttype="custom" o:connectlocs="6504,384;8764,384" o:connectangles="0,0"/>
                  </v:shape>
                  <v:shape id="Freeform 142" o:spid="_x0000_s1092" style="position:absolute;left:655;top:11809;width:10872;height:816;visibility:visible;mso-wrap-style:square;v-text-anchor:top" coordsize="10872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" path="m8774,384r2098,e" filled="f" strokeweight=".16931mm">
                    <v:path arrowok="t" o:connecttype="custom" o:connectlocs="8774,384;10872,384" o:connectangles="0,0"/>
                  </v:shape>
                  <v:shape id="Freeform 143" o:spid="_x0000_s1093" style="position:absolute;left:655;top:11809;width:10872;height:816;visibility:visible;mso-wrap-style:square;v-text-anchor:top" coordsize="10872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" path="m,816r4368,e" filled="f" strokeweight=".16931mm">
                    <v:path arrowok="t" o:connecttype="custom" o:connectlocs="0,816;4368,816" o:connectangles="0,0"/>
                  </v:shape>
                  <v:shape id="Freeform 144" o:spid="_x0000_s1094" style="position:absolute;left:655;top:11809;width:10872;height:816;visibility:visible;mso-wrap-style:square;v-text-anchor:top" coordsize="10872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" path="m4377,816r2117,e" filled="f" strokeweight=".16931mm">
                    <v:path arrowok="t" o:connecttype="custom" o:connectlocs="4377,816;6494,816" o:connectangles="0,0"/>
                  </v:shape>
                  <v:shape id="Freeform 145" o:spid="_x0000_s1095" style="position:absolute;left:655;top:11809;width:10872;height:816;visibility:visible;mso-wrap-style:square;v-text-anchor:top" coordsize="10872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" path="m6504,816r2260,e" filled="f" strokeweight=".16931mm">
                    <v:path arrowok="t" o:connecttype="custom" o:connectlocs="6504,816;8764,816" o:connectangles="0,0"/>
                  </v:shape>
                  <v:shape id="Freeform 146" o:spid="_x0000_s1096" style="position:absolute;left:655;top:11809;width:10872;height:816;visibility:visible;mso-wrap-style:square;v-text-anchor:top" coordsize="10872,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" path="m8774,816r2098,e" filled="f" strokeweight=".16931mm">
                    <v:path arrowok="t" o:connecttype="custom" o:connectlocs="8774,816;10872,816" o:connectangles="0,0"/>
                  </v:shape>
                </v:group>
                <v:group id="Group 147" o:spid="_x0000_s1097" style="position:absolute;left:5028;top:12188;width:4397;height:1608" coordorigin="5028,12188" coordsize="4397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">
                  <v:shape id="Freeform 148" o:spid="_x0000_s1098" style="position:absolute;left:5028;top:12188;width:4397;height:1608;visibility:visible;mso-wrap-style:square;v-text-anchor:top" coordsize="4397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" path="m,l,1608e" filled="f" strokeweight=".48pt">
                    <v:path arrowok="t" o:connecttype="custom" o:connectlocs="0,0;0,1608" o:connectangles="0,0"/>
                  </v:shape>
                  <v:shape id="Freeform 149" o:spid="_x0000_s1099" style="position:absolute;left:5028;top:12188;width:4397;height:1608;visibility:visible;mso-wrap-style:square;v-text-anchor:top" coordsize="4397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" path="m2126,r,1608e" filled="f" strokeweight=".48pt">
                    <v:path arrowok="t" o:connecttype="custom" o:connectlocs="2126,0;2126,1608" o:connectangles="0,0"/>
                  </v:shape>
                  <v:shape id="Freeform 150" o:spid="_x0000_s1100" style="position:absolute;left:5028;top:12188;width:4397;height:1608;visibility:visible;mso-wrap-style:square;v-text-anchor:top" coordsize="4397,1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" path="m4396,r,1608e" filled="f" strokeweight=".48pt">
                    <v:path arrowok="t" o:connecttype="custom" o:connectlocs="4396,0;4396,1608" o:connectangles="0,0"/>
                  </v:shape>
                </v:group>
                <v:shape id="Freeform 151" o:spid="_x0000_s1101" style="position:absolute;left:655;top:13817;width:3375;height:20;visibility:visible;mso-wrap-style:square;v-text-anchor:top" coordsize="337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" path="m,l3374,e" filled="f" strokeweight=".76197mm">
                  <v:path arrowok="t" o:connecttype="custom" o:connectlocs="0,0;3374,0" o:connectangles="0,0"/>
                </v:shape>
                <v:shape id="Freeform 152" o:spid="_x0000_s1102" style="position:absolute;left:4030;top:13796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" path="m,l43,r,43l,43,,xe" fillcolor="black" stroked="f">
                  <v:path arrowok="t" o:connecttype="custom" o:connectlocs="0,0;43,0;43,43;0,43;0,0" o:connectangles="0,0,0,0,0"/>
                </v:shape>
                <v:shape id="Freeform 153" o:spid="_x0000_s1103" style="position:absolute;left:4073;top:13817;width:951;height:20;visibility:visible;mso-wrap-style:square;v-text-anchor:top" coordsize="9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" path="m,l950,e" filled="f" strokeweight=".76197mm">
                  <v:path arrowok="t" o:connecttype="custom" o:connectlocs="0,0;950,0" o:connectangles="0,0"/>
                </v:shape>
                <v:shape id="Freeform 154" o:spid="_x0000_s1104" style="position:absolute;left:5023;top:13796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" path="m,l43,r,43l,43,,xe" fillcolor="black" stroked="f">
                  <v:path arrowok="t" o:connecttype="custom" o:connectlocs="0,0;43,0;43,43;0,43;0,0" o:connectangles="0,0,0,0,0"/>
                </v:shape>
                <v:shape id="Freeform 155" o:spid="_x0000_s1105" style="position:absolute;left:5066;top:13817;width:2084;height:20;visibility:visible;mso-wrap-style:square;v-text-anchor:top" coordsize="208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" path="m,l2083,e" filled="f" strokeweight=".76197mm">
                  <v:path arrowok="t" o:connecttype="custom" o:connectlocs="0,0;2083,0" o:connectangles="0,0"/>
                </v:shape>
                <v:shape id="Freeform 156" o:spid="_x0000_s1106" style="position:absolute;left:7150;top:13796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" path="m,l43,r,43l,43,,xe" fillcolor="black" stroked="f">
                  <v:path arrowok="t" o:connecttype="custom" o:connectlocs="0,0;43,0;43,43;0,43;0,0" o:connectangles="0,0,0,0,0"/>
                </v:shape>
                <v:shape id="Freeform 157" o:spid="_x0000_s1107" style="position:absolute;left:7193;top:13817;width:2228;height:20;visibility:visible;mso-wrap-style:square;v-text-anchor:top" coordsize="222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" path="m,l2227,e" filled="f" strokeweight=".76197mm">
                  <v:path arrowok="t" o:connecttype="custom" o:connectlocs="0,0;2227,0" o:connectangles="0,0"/>
                </v:shape>
                <v:shape id="Freeform 158" o:spid="_x0000_s1108" style="position:absolute;left:9420;top:13796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" path="m,l43,r,43l,43,,xe" fillcolor="black" stroked="f">
                  <v:path arrowok="t" o:connecttype="custom" o:connectlocs="0,0;43,0;43,43;0,43;0,0" o:connectangles="0,0,0,0,0"/>
                </v:shape>
                <v:group id="Group 159" o:spid="_x0000_s1109" style="position:absolute;left:634;top:8756;width:10894;height:5544" coordorigin="634,8756" coordsize="10894,5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">
                  <v:shape id="Freeform 160" o:spid="_x0000_s1110" style="position:absolute;left:634;top:8756;width:10894;height:5544;visibility:visible;mso-wrap-style:square;v-text-anchor:top" coordsize="10894,5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" path="m8829,5061r2064,e" filled="f" strokeweight=".76197mm">
                    <v:path arrowok="t" o:connecttype="custom" o:connectlocs="8829,5061;10893,5061" o:connectangles="0,0"/>
                  </v:shape>
                  <v:shape id="Freeform 161" o:spid="_x0000_s1111" style="position:absolute;left:634;top:8756;width:10894;height:5544;visibility:visible;mso-wrap-style:square;v-text-anchor:top" coordsize="10894,5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" path="m,l,5544e" filled="f" strokeweight=".76197mm">
                    <v:path arrowok="t" o:connecttype="custom" o:connectlocs="0,0;0,5544" o:connectangles="0,0"/>
                  </v:shape>
                  <v:shape id="Freeform 162" o:spid="_x0000_s1112" style="position:absolute;left:634;top:8756;width:10894;height:5544;visibility:visible;mso-wrap-style:square;v-text-anchor:top" coordsize="10894,5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" path="m21,5522r3375,e" filled="f" strokeweight=".76197mm">
                    <v:path arrowok="t" o:connecttype="custom" o:connectlocs="21,5522;3396,5522" o:connectangles="0,0"/>
                  </v:shape>
                </v:group>
                <v:shape id="Freeform 163" o:spid="_x0000_s1113" style="position:absolute;left:4032;top:13839;width:20;height:418;visibility:visible;mso-wrap-style:square;v-text-anchor:top" coordsize="20,4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" path="m,l,417e" filled="f" strokeweight=".24pt">
                  <v:path arrowok="t" o:connecttype="custom" o:connectlocs="0,0;0,417" o:connectangles="0,0"/>
                </v:shape>
                <v:shape id="Freeform 164" o:spid="_x0000_s1114" style="position:absolute;left:4030;top:14257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" path="m,l43,r,43l,43,,xe" fillcolor="black" stroked="f">
                  <v:path arrowok="t" o:connecttype="custom" o:connectlocs="0,0;43,0;43,43;0,43;0,0" o:connectangles="0,0,0,0,0"/>
                </v:shape>
                <v:shape id="Freeform 165" o:spid="_x0000_s1115" style="position:absolute;left:4073;top:14278;width:7455;height:20;visibility:visible;mso-wrap-style:square;v-text-anchor:top" coordsize="745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" path="m,l7454,e" filled="f" strokeweight=".76197mm">
                  <v:path arrowok="t" o:connecttype="custom" o:connectlocs="0,0;7454,0" o:connectangles="0,0"/>
                </v:shape>
                <v:shape id="Freeform 166" o:spid="_x0000_s1116" style="position:absolute;left:11549;top:8756;width:20;height:5544;visibility:visible;mso-wrap-style:square;v-text-anchor:top" coordsize="20,5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" path="m,l,5544e" filled="f" strokeweight=".76197mm">
                  <v:path arrowok="t" o:connecttype="custom" o:connectlocs="0,0;0,5544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436059F5" wp14:editId="56966558">
                <wp:simplePos x="0" y="0"/>
                <wp:positionH relativeFrom="page">
                  <wp:posOffset>7247255</wp:posOffset>
                </wp:positionH>
                <wp:positionV relativeFrom="page">
                  <wp:posOffset>449580</wp:posOffset>
                </wp:positionV>
                <wp:extent cx="86995" cy="163830"/>
                <wp:effectExtent l="0" t="0" r="0" b="0"/>
                <wp:wrapNone/>
                <wp:docPr id="950" name="Text Box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D1D7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8"/>
                              <w:ind w:left="20"/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6059F5" id="Text Box 167" o:spid="_x0000_s1028" type="#_x0000_t202" style="position:absolute;margin-left:570.65pt;margin-top:35.4pt;width:6.85pt;height:12.9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" o:allowincell="f" filled="f" stroked="f">
                <v:textbox inset="0,0,0,0">
                  <w:txbxContent>
                    <w:p w14:paraId="056D1D7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8"/>
                        <w:ind w:left="20"/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6267F307" wp14:editId="746DF387">
                <wp:simplePos x="0" y="0"/>
                <wp:positionH relativeFrom="page">
                  <wp:posOffset>300355</wp:posOffset>
                </wp:positionH>
                <wp:positionV relativeFrom="page">
                  <wp:posOffset>590550</wp:posOffset>
                </wp:positionV>
                <wp:extent cx="1143000" cy="196215"/>
                <wp:effectExtent l="0" t="0" r="0" b="0"/>
                <wp:wrapNone/>
                <wp:docPr id="949" name="Text 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0FCF1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BACKGROUND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7F307" id="Text Box 168" o:spid="_x0000_s1029" type="#_x0000_t202" style="position:absolute;margin-left:23.65pt;margin-top:46.5pt;width:90pt;height:15.4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" o:allowincell="f" filled="f" stroked="f">
                <v:textbox inset="0,0,0,0">
                  <w:txbxContent>
                    <w:p w14:paraId="570FCF1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BACKGROUND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48E34A61" wp14:editId="41A92666">
                <wp:simplePos x="0" y="0"/>
                <wp:positionH relativeFrom="page">
                  <wp:posOffset>300355</wp:posOffset>
                </wp:positionH>
                <wp:positionV relativeFrom="page">
                  <wp:posOffset>941070</wp:posOffset>
                </wp:positionV>
                <wp:extent cx="2896235" cy="196215"/>
                <wp:effectExtent l="0" t="0" r="0" b="0"/>
                <wp:wrapNone/>
                <wp:docPr id="948" name="Text 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623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2FDE6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IF APPLYING AS A COMPANY OR FIRM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E34A61" id="Text Box 169" o:spid="_x0000_s1030" type="#_x0000_t202" style="position:absolute;margin-left:23.65pt;margin-top:74.1pt;width:228.05pt;height:15.45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cmWsQIAALQ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" o:allowincell="f" filled="f" stroked="f">
                <v:textbox inset="0,0,0,0">
                  <w:txbxContent>
                    <w:p w14:paraId="7C2FDE6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IF APPLYING AS A COMPANY OR FIRM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 wp14:anchorId="52A94839" wp14:editId="75B960DF">
                <wp:simplePos x="0" y="0"/>
                <wp:positionH relativeFrom="page">
                  <wp:posOffset>300355</wp:posOffset>
                </wp:positionH>
                <wp:positionV relativeFrom="page">
                  <wp:posOffset>5153660</wp:posOffset>
                </wp:positionV>
                <wp:extent cx="2413635" cy="196215"/>
                <wp:effectExtent l="0" t="0" r="0" b="0"/>
                <wp:wrapNone/>
                <wp:docPr id="947" name="Text 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63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23861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IF APPLYING AS AN INDIVIDUAL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A94839" id="Text Box 170" o:spid="_x0000_s1031" type="#_x0000_t202" style="position:absolute;margin-left:23.65pt;margin-top:405.8pt;width:190.05pt;height:15.4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vUvtAIAALQ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" o:allowincell="f" filled="f" stroked="f">
                <v:textbox inset="0,0,0,0">
                  <w:txbxContent>
                    <w:p w14:paraId="3823861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IF APPLYING AS AN INDIVIDUAL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 wp14:anchorId="3A34ECFC" wp14:editId="4E01DFE3">
                <wp:simplePos x="0" y="0"/>
                <wp:positionH relativeFrom="page">
                  <wp:posOffset>402590</wp:posOffset>
                </wp:positionH>
                <wp:positionV relativeFrom="page">
                  <wp:posOffset>5542280</wp:posOffset>
                </wp:positionV>
                <wp:extent cx="393700" cy="341630"/>
                <wp:effectExtent l="0" t="0" r="0" b="0"/>
                <wp:wrapNone/>
                <wp:docPr id="946" name="Text Box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70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CC795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7"/>
                              <w:ind w:left="130"/>
                            </w:pPr>
                            <w:r>
                              <w:t>Title</w:t>
                            </w:r>
                          </w:p>
                          <w:p w14:paraId="44587D9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34ECFC" id="Text Box 172" o:spid="_x0000_s1032" type="#_x0000_t202" style="position:absolute;margin-left:31.7pt;margin-top:436.4pt;width:31pt;height:26.9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RgztAIAALM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" o:allowincell="f" filled="f" stroked="f">
                <v:textbox inset="0,0,0,0">
                  <w:txbxContent>
                    <w:p w14:paraId="49CC795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7"/>
                        <w:ind w:left="130"/>
                      </w:pPr>
                      <w:r>
                        <w:t>Title</w:t>
                      </w:r>
                    </w:p>
                    <w:p w14:paraId="44587D9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 wp14:anchorId="1B745D82" wp14:editId="2BF1F077">
                <wp:simplePos x="0" y="0"/>
                <wp:positionH relativeFrom="page">
                  <wp:posOffset>795655</wp:posOffset>
                </wp:positionH>
                <wp:positionV relativeFrom="page">
                  <wp:posOffset>5542280</wp:posOffset>
                </wp:positionV>
                <wp:extent cx="1765935" cy="341630"/>
                <wp:effectExtent l="0" t="0" r="0" b="0"/>
                <wp:wrapNone/>
                <wp:docPr id="945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935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DF4F6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7"/>
                              <w:ind w:left="111"/>
                            </w:pPr>
                            <w:r>
                              <w:t>Family name</w:t>
                            </w:r>
                          </w:p>
                          <w:p w14:paraId="6FF604B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45D82" id="Text Box 173" o:spid="_x0000_s1033" type="#_x0000_t202" style="position:absolute;margin-left:62.65pt;margin-top:436.4pt;width:139.05pt;height:26.9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" o:allowincell="f" filled="f" stroked="f">
                <v:textbox inset="0,0,0,0">
                  <w:txbxContent>
                    <w:p w14:paraId="76DF4F6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7"/>
                        <w:ind w:left="111"/>
                      </w:pPr>
                      <w:r>
                        <w:t>Family name</w:t>
                      </w:r>
                    </w:p>
                    <w:p w14:paraId="6FF604B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0" allowOverlap="1" wp14:anchorId="5A341586" wp14:editId="19844D7A">
                <wp:simplePos x="0" y="0"/>
                <wp:positionH relativeFrom="page">
                  <wp:posOffset>2561590</wp:posOffset>
                </wp:positionH>
                <wp:positionV relativeFrom="page">
                  <wp:posOffset>5542280</wp:posOffset>
                </wp:positionV>
                <wp:extent cx="2252980" cy="341630"/>
                <wp:effectExtent l="0" t="0" r="0" b="0"/>
                <wp:wrapNone/>
                <wp:docPr id="944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298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87146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7"/>
                              <w:ind w:left="130"/>
                            </w:pPr>
                            <w:r>
                              <w:t>First name</w:t>
                            </w:r>
                          </w:p>
                          <w:p w14:paraId="2A26FFA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41586" id="Text Box 174" o:spid="_x0000_s1034" type="#_x0000_t202" style="position:absolute;margin-left:201.7pt;margin-top:436.4pt;width:177.4pt;height:26.9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" o:allowincell="f" filled="f" stroked="f">
                <v:textbox inset="0,0,0,0">
                  <w:txbxContent>
                    <w:p w14:paraId="0587146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7"/>
                        <w:ind w:left="130"/>
                      </w:pPr>
                      <w:r>
                        <w:t>First name</w:t>
                      </w:r>
                    </w:p>
                    <w:p w14:paraId="2A26FFA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 wp14:anchorId="1B2A9298" wp14:editId="4F4085F2">
                <wp:simplePos x="0" y="0"/>
                <wp:positionH relativeFrom="page">
                  <wp:posOffset>4814570</wp:posOffset>
                </wp:positionH>
                <wp:positionV relativeFrom="page">
                  <wp:posOffset>5542280</wp:posOffset>
                </wp:positionV>
                <wp:extent cx="2519680" cy="341630"/>
                <wp:effectExtent l="0" t="0" r="0" b="0"/>
                <wp:wrapNone/>
                <wp:docPr id="943" name="Text Box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968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A2CEB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7"/>
                              <w:ind w:left="129"/>
                            </w:pPr>
                            <w:r>
                              <w:t>Middle name</w:t>
                            </w:r>
                          </w:p>
                          <w:p w14:paraId="78E1F38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A9298" id="Text Box 175" o:spid="_x0000_s1035" type="#_x0000_t202" style="position:absolute;margin-left:379.1pt;margin-top:436.4pt;width:198.4pt;height:26.9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cvytQIAALUFAAAOAAAAZHJzL2Uyb0RvYy54bWysVNuOmzAQfa/Uf7D8znIJYQE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" o:allowincell="f" filled="f" stroked="f">
                <v:textbox inset="0,0,0,0">
                  <w:txbxContent>
                    <w:p w14:paraId="58A2CEB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7"/>
                        <w:ind w:left="129"/>
                      </w:pPr>
                      <w:r>
                        <w:t>Middle name</w:t>
                      </w:r>
                    </w:p>
                    <w:p w14:paraId="78E1F38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 wp14:anchorId="4B468DAF" wp14:editId="79390A6F">
                <wp:simplePos x="0" y="0"/>
                <wp:positionH relativeFrom="page">
                  <wp:posOffset>402590</wp:posOffset>
                </wp:positionH>
                <wp:positionV relativeFrom="page">
                  <wp:posOffset>5883275</wp:posOffset>
                </wp:positionV>
                <wp:extent cx="1223010" cy="256540"/>
                <wp:effectExtent l="0" t="0" r="0" b="0"/>
                <wp:wrapNone/>
                <wp:docPr id="942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3010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9E496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2"/>
                              <w:ind w:left="59"/>
                            </w:pPr>
                            <w:r>
                              <w:t>Date of birth</w:t>
                            </w:r>
                          </w:p>
                          <w:p w14:paraId="40725F4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3"/>
                              <w:ind w:left="79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MM/DD/YY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68DAF" id="Text Box 176" o:spid="_x0000_s1036" type="#_x0000_t202" style="position:absolute;margin-left:31.7pt;margin-top:463.25pt;width:96.3pt;height:20.2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" o:allowincell="f" filled="f" stroked="f">
                <v:textbox inset="0,0,0,0">
                  <w:txbxContent>
                    <w:p w14:paraId="519E496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2"/>
                        <w:ind w:left="59"/>
                      </w:pPr>
                      <w:r>
                        <w:t>Date of birth</w:t>
                      </w:r>
                    </w:p>
                    <w:p w14:paraId="40725F4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3"/>
                        <w:ind w:left="79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MM/DD/YY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 wp14:anchorId="6CB662D0" wp14:editId="3CF60FB1">
                <wp:simplePos x="0" y="0"/>
                <wp:positionH relativeFrom="page">
                  <wp:posOffset>1625600</wp:posOffset>
                </wp:positionH>
                <wp:positionV relativeFrom="page">
                  <wp:posOffset>5883275</wp:posOffset>
                </wp:positionV>
                <wp:extent cx="2082800" cy="256540"/>
                <wp:effectExtent l="0" t="0" r="0" b="0"/>
                <wp:wrapNone/>
                <wp:docPr id="941" name="Text Box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22A09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3" w:lineRule="exact"/>
                              <w:ind w:left="39"/>
                            </w:pPr>
                            <w:r>
                              <w:t>Place of birth</w:t>
                            </w:r>
                          </w:p>
                          <w:p w14:paraId="4D78D69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B662D0" id="Text Box 177" o:spid="_x0000_s1037" type="#_x0000_t202" style="position:absolute;margin-left:128pt;margin-top:463.25pt;width:164pt;height:20.2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" o:allowincell="f" filled="f" stroked="f">
                <v:textbox inset="0,0,0,0">
                  <w:txbxContent>
                    <w:p w14:paraId="6A22A09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3" w:lineRule="exact"/>
                        <w:ind w:left="39"/>
                      </w:pPr>
                      <w:r>
                        <w:t>Place of birth</w:t>
                      </w:r>
                    </w:p>
                    <w:p w14:paraId="4D78D69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1" locked="0" layoutInCell="0" allowOverlap="1" wp14:anchorId="2BF9C983" wp14:editId="26159E0D">
                <wp:simplePos x="0" y="0"/>
                <wp:positionH relativeFrom="page">
                  <wp:posOffset>3707765</wp:posOffset>
                </wp:positionH>
                <wp:positionV relativeFrom="page">
                  <wp:posOffset>5883275</wp:posOffset>
                </wp:positionV>
                <wp:extent cx="2277745" cy="256540"/>
                <wp:effectExtent l="0" t="0" r="0" b="0"/>
                <wp:wrapNone/>
                <wp:docPr id="940" name="Text Box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774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604FA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3" w:lineRule="exact"/>
                              <w:ind w:left="19"/>
                            </w:pPr>
                            <w:r>
                              <w:t>Nationality(</w:t>
                            </w:r>
                            <w:proofErr w:type="spellStart"/>
                            <w:r>
                              <w:t>ies</w:t>
                            </w:r>
                            <w:proofErr w:type="spellEnd"/>
                            <w:r>
                              <w:t>)</w:t>
                            </w:r>
                          </w:p>
                          <w:p w14:paraId="73DD27F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9C983" id="Text Box 178" o:spid="_x0000_s1038" type="#_x0000_t202" style="position:absolute;margin-left:291.95pt;margin-top:463.25pt;width:179.35pt;height:20.2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" o:allowincell="f" filled="f" stroked="f">
                <v:textbox inset="0,0,0,0">
                  <w:txbxContent>
                    <w:p w14:paraId="72604FA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3" w:lineRule="exact"/>
                        <w:ind w:left="19"/>
                      </w:pPr>
                      <w:r>
                        <w:t>Nationality(ies)</w:t>
                      </w:r>
                    </w:p>
                    <w:p w14:paraId="73DD27F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0" allowOverlap="1" wp14:anchorId="28B47B7C" wp14:editId="5D4D063F">
                <wp:simplePos x="0" y="0"/>
                <wp:positionH relativeFrom="page">
                  <wp:posOffset>5985510</wp:posOffset>
                </wp:positionH>
                <wp:positionV relativeFrom="page">
                  <wp:posOffset>5883275</wp:posOffset>
                </wp:positionV>
                <wp:extent cx="1348740" cy="256540"/>
                <wp:effectExtent l="0" t="0" r="0" b="0"/>
                <wp:wrapNone/>
                <wp:docPr id="939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CAC16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3" w:lineRule="exact"/>
                              <w:ind w:left="29"/>
                            </w:pPr>
                            <w:r>
                              <w:t>Gender</w:t>
                            </w:r>
                          </w:p>
                          <w:p w14:paraId="1E6B2EB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B47B7C" id="Text Box 179" o:spid="_x0000_s1039" type="#_x0000_t202" style="position:absolute;margin-left:471.3pt;margin-top:463.25pt;width:106.2pt;height:20.2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KqgsgIAALU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" o:allowincell="f" filled="f" stroked="f">
                <v:textbox inset="0,0,0,0">
                  <w:txbxContent>
                    <w:p w14:paraId="15CAC16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3" w:lineRule="exact"/>
                        <w:ind w:left="29"/>
                      </w:pPr>
                      <w:r>
                        <w:t>Gender</w:t>
                      </w:r>
                    </w:p>
                    <w:p w14:paraId="1E6B2EB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1" locked="0" layoutInCell="0" allowOverlap="1" wp14:anchorId="2EF2162B" wp14:editId="7014E321">
                <wp:simplePos x="0" y="0"/>
                <wp:positionH relativeFrom="page">
                  <wp:posOffset>402590</wp:posOffset>
                </wp:positionH>
                <wp:positionV relativeFrom="page">
                  <wp:posOffset>6139180</wp:posOffset>
                </wp:positionV>
                <wp:extent cx="2159000" cy="1359535"/>
                <wp:effectExtent l="0" t="0" r="0" b="0"/>
                <wp:wrapNone/>
                <wp:docPr id="938" name="Text Box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1359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E00A38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 w:line="232" w:lineRule="auto"/>
                              <w:ind w:left="130" w:right="261"/>
                            </w:pPr>
                            <w:r>
                              <w:t>Home base address (Where would you be departing from in the case of travel?)</w:t>
                            </w:r>
                          </w:p>
                          <w:p w14:paraId="64F4D94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F2162B" id="Text Box 180" o:spid="_x0000_s1040" type="#_x0000_t202" style="position:absolute;margin-left:31.7pt;margin-top:483.4pt;width:170pt;height:107.0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" o:allowincell="f" filled="f" stroked="f">
                <v:textbox inset="0,0,0,0">
                  <w:txbxContent>
                    <w:p w14:paraId="23E00A38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 w:line="232" w:lineRule="auto"/>
                        <w:ind w:left="130" w:right="261"/>
                      </w:pPr>
                      <w:r>
                        <w:t>Home base address (Where would you be departing from in the case of travel?)</w:t>
                      </w:r>
                    </w:p>
                    <w:p w14:paraId="64F4D94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1" locked="0" layoutInCell="0" allowOverlap="1" wp14:anchorId="18494C76" wp14:editId="1F4CC34C">
                <wp:simplePos x="0" y="0"/>
                <wp:positionH relativeFrom="page">
                  <wp:posOffset>2561590</wp:posOffset>
                </wp:positionH>
                <wp:positionV relativeFrom="page">
                  <wp:posOffset>6139180</wp:posOffset>
                </wp:positionV>
                <wp:extent cx="2743835" cy="1359535"/>
                <wp:effectExtent l="0" t="0" r="0" b="0"/>
                <wp:wrapNone/>
                <wp:docPr id="937" name="Text Box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835" cy="1359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E36D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3" w:lineRule="exact"/>
                              <w:ind w:left="129"/>
                            </w:pPr>
                            <w:r>
                              <w:t>Present address (if different from home base address)</w:t>
                            </w:r>
                          </w:p>
                          <w:p w14:paraId="696A81D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494C76" id="Text Box 181" o:spid="_x0000_s1041" type="#_x0000_t202" style="position:absolute;margin-left:201.7pt;margin-top:483.4pt;width:216.05pt;height:107.05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" o:allowincell="f" filled="f" stroked="f">
                <v:textbox inset="0,0,0,0">
                  <w:txbxContent>
                    <w:p w14:paraId="705E36D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3" w:lineRule="exact"/>
                        <w:ind w:left="129"/>
                      </w:pPr>
                      <w:r>
                        <w:t>Present address (if different from home base address)</w:t>
                      </w:r>
                    </w:p>
                    <w:p w14:paraId="696A81D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1" locked="0" layoutInCell="0" allowOverlap="1" wp14:anchorId="4F07005E" wp14:editId="43A991B2">
                <wp:simplePos x="0" y="0"/>
                <wp:positionH relativeFrom="page">
                  <wp:posOffset>5305425</wp:posOffset>
                </wp:positionH>
                <wp:positionV relativeFrom="page">
                  <wp:posOffset>6139180</wp:posOffset>
                </wp:positionV>
                <wp:extent cx="2028825" cy="365760"/>
                <wp:effectExtent l="0" t="0" r="0" b="0"/>
                <wp:wrapNone/>
                <wp:docPr id="936" name="Text Box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E3F91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3" w:lineRule="exact"/>
                              <w:ind w:left="93"/>
                            </w:pPr>
                            <w:r>
                              <w:t>Telephone No.</w:t>
                            </w:r>
                          </w:p>
                          <w:p w14:paraId="2ED90EA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1"/>
                              <w:ind w:left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812ED69" w14:textId="77777777" w:rsidR="00E64BD1" w:rsidRDefault="00E64BD1">
                            <w:pPr>
                              <w:pStyle w:val="BodyText"/>
                              <w:tabs>
                                <w:tab w:val="left" w:pos="818"/>
                              </w:tabs>
                              <w:kinsoku w:val="0"/>
                              <w:overflowPunct w:val="0"/>
                              <w:spacing w:before="0"/>
                              <w:ind w:left="149"/>
                            </w:pPr>
                            <w:r>
                              <w:t>(</w:t>
                            </w:r>
                            <w:r>
                              <w:tab/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07005E" id="Text Box 182" o:spid="_x0000_s1042" type="#_x0000_t202" style="position:absolute;margin-left:417.75pt;margin-top:483.4pt;width:159.75pt;height:28.8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" o:allowincell="f" filled="f" stroked="f">
                <v:textbox inset="0,0,0,0">
                  <w:txbxContent>
                    <w:p w14:paraId="72E3F91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3" w:lineRule="exact"/>
                        <w:ind w:left="93"/>
                      </w:pPr>
                      <w:r>
                        <w:t>Telephone No.</w:t>
                      </w:r>
                    </w:p>
                    <w:p w14:paraId="2ED90EA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1"/>
                        <w:ind w:left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5812ED69" w14:textId="77777777" w:rsidR="00E64BD1" w:rsidRDefault="00E64BD1">
                      <w:pPr>
                        <w:pStyle w:val="BodyText"/>
                        <w:tabs>
                          <w:tab w:val="left" w:pos="818"/>
                        </w:tabs>
                        <w:kinsoku w:val="0"/>
                        <w:overflowPunct w:val="0"/>
                        <w:spacing w:before="0"/>
                        <w:ind w:left="149"/>
                      </w:pPr>
                      <w:r>
                        <w:t>(</w:t>
                      </w:r>
                      <w:r>
                        <w:tab/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1" locked="0" layoutInCell="0" allowOverlap="1" wp14:anchorId="5AA5E426" wp14:editId="36CA3544">
                <wp:simplePos x="0" y="0"/>
                <wp:positionH relativeFrom="page">
                  <wp:posOffset>5305425</wp:posOffset>
                </wp:positionH>
                <wp:positionV relativeFrom="page">
                  <wp:posOffset>6504940</wp:posOffset>
                </wp:positionV>
                <wp:extent cx="2028825" cy="273050"/>
                <wp:effectExtent l="0" t="0" r="0" b="0"/>
                <wp:wrapNone/>
                <wp:docPr id="935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27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59A1C8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7"/>
                              <w:ind w:left="93"/>
                            </w:pPr>
                            <w:r>
                              <w:t>E-mail:</w:t>
                            </w:r>
                          </w:p>
                          <w:p w14:paraId="57A02EC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5E426" id="Text Box 183" o:spid="_x0000_s1043" type="#_x0000_t202" style="position:absolute;margin-left:417.75pt;margin-top:512.2pt;width:159.75pt;height:21.5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" o:allowincell="f" filled="f" stroked="f">
                <v:textbox inset="0,0,0,0">
                  <w:txbxContent>
                    <w:p w14:paraId="2659A1C8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7"/>
                        <w:ind w:left="93"/>
                      </w:pPr>
                      <w:r>
                        <w:t>E-mail:</w:t>
                      </w:r>
                    </w:p>
                    <w:p w14:paraId="57A02EC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 wp14:anchorId="292E6304" wp14:editId="60761141">
                <wp:simplePos x="0" y="0"/>
                <wp:positionH relativeFrom="page">
                  <wp:posOffset>5305425</wp:posOffset>
                </wp:positionH>
                <wp:positionV relativeFrom="page">
                  <wp:posOffset>6777990</wp:posOffset>
                </wp:positionV>
                <wp:extent cx="2028825" cy="353695"/>
                <wp:effectExtent l="0" t="0" r="0" b="0"/>
                <wp:wrapNone/>
                <wp:docPr id="934" name="Text Box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F1F85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9"/>
                              <w:ind w:left="49"/>
                            </w:pPr>
                            <w:r>
                              <w:t>Skype username (optional)</w:t>
                            </w:r>
                          </w:p>
                          <w:p w14:paraId="22D2187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2E6304" id="Text Box 184" o:spid="_x0000_s1044" type="#_x0000_t202" style="position:absolute;margin-left:417.75pt;margin-top:533.7pt;width:159.75pt;height:27.85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" o:allowincell="f" filled="f" stroked="f">
                <v:textbox inset="0,0,0,0">
                  <w:txbxContent>
                    <w:p w14:paraId="09F1F85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9"/>
                        <w:ind w:left="49"/>
                      </w:pPr>
                      <w:r>
                        <w:t>Skype username (optional)</w:t>
                      </w:r>
                    </w:p>
                    <w:p w14:paraId="22D2187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0" allowOverlap="1" wp14:anchorId="739968CA" wp14:editId="64EA3E25">
                <wp:simplePos x="0" y="0"/>
                <wp:positionH relativeFrom="page">
                  <wp:posOffset>5305425</wp:posOffset>
                </wp:positionH>
                <wp:positionV relativeFrom="page">
                  <wp:posOffset>7131685</wp:posOffset>
                </wp:positionV>
                <wp:extent cx="2028825" cy="367665"/>
                <wp:effectExtent l="0" t="0" r="0" b="0"/>
                <wp:wrapNone/>
                <wp:docPr id="933" name="Text Box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E89B7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6"/>
                              <w:ind w:left="2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t xml:space="preserve">Text # - 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>such as cell, WhatsApp, Viber (optional)</w:t>
                            </w:r>
                          </w:p>
                          <w:p w14:paraId="61A0F83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9968CA" id="Text Box 185" o:spid="_x0000_s1045" type="#_x0000_t202" style="position:absolute;margin-left:417.75pt;margin-top:561.55pt;width:159.75pt;height:28.95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ASntQIAALU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" o:allowincell="f" filled="f" stroked="f">
                <v:textbox inset="0,0,0,0">
                  <w:txbxContent>
                    <w:p w14:paraId="67E89B7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6"/>
                        <w:ind w:left="2"/>
                        <w:rPr>
                          <w:sz w:val="13"/>
                          <w:szCs w:val="13"/>
                        </w:rPr>
                      </w:pPr>
                      <w:r>
                        <w:t xml:space="preserve">Text # - </w:t>
                      </w:r>
                      <w:r>
                        <w:rPr>
                          <w:sz w:val="13"/>
                          <w:szCs w:val="13"/>
                        </w:rPr>
                        <w:t>such as cell, WhatsApp, Viber (optional)</w:t>
                      </w:r>
                    </w:p>
                    <w:p w14:paraId="61A0F83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1" locked="0" layoutInCell="0" allowOverlap="1" wp14:anchorId="5F561381" wp14:editId="0756AC65">
                <wp:simplePos x="0" y="0"/>
                <wp:positionH relativeFrom="page">
                  <wp:posOffset>402590</wp:posOffset>
                </wp:positionH>
                <wp:positionV relativeFrom="page">
                  <wp:posOffset>7498715</wp:posOffset>
                </wp:positionV>
                <wp:extent cx="6931660" cy="243840"/>
                <wp:effectExtent l="0" t="0" r="0" b="0"/>
                <wp:wrapNone/>
                <wp:docPr id="932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90F8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2"/>
                              <w:ind w:left="61"/>
                            </w:pPr>
                            <w:r>
                              <w:t>LANGUAGE PROFICIENCY. What is your native tongue(s)?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61381" id="Text Box 186" o:spid="_x0000_s1046" type="#_x0000_t202" style="position:absolute;margin-left:31.7pt;margin-top:590.45pt;width:545.8pt;height:19.2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3ictQIAALUFAAAOAAAAZHJzL2Uyb0RvYy54bWysVNuOmzAQfa/Uf7D8znIJYQE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" o:allowincell="f" filled="f" stroked="f">
                <v:textbox inset="0,0,0,0">
                  <w:txbxContent>
                    <w:p w14:paraId="28C90F8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2"/>
                        <w:ind w:left="61"/>
                      </w:pPr>
                      <w:r>
                        <w:t>LANGUAGE PROFICIENCY. What is your native tongue(s)?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1" locked="0" layoutInCell="0" allowOverlap="1" wp14:anchorId="04371B1A" wp14:editId="6B305E22">
                <wp:simplePos x="0" y="0"/>
                <wp:positionH relativeFrom="page">
                  <wp:posOffset>402590</wp:posOffset>
                </wp:positionH>
                <wp:positionV relativeFrom="page">
                  <wp:posOffset>7742555</wp:posOffset>
                </wp:positionV>
                <wp:extent cx="2790825" cy="274320"/>
                <wp:effectExtent l="0" t="0" r="0" b="0"/>
                <wp:wrapNone/>
                <wp:docPr id="931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3E3A7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3" w:line="276" w:lineRule="auto"/>
                              <w:ind w:left="81"/>
                            </w:pPr>
                            <w:r>
                              <w:t>OTHER LANGUAGES - Please state your level in accordance to your level in a work environment.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371B1A" id="Text Box 187" o:spid="_x0000_s1047" type="#_x0000_t202" style="position:absolute;margin-left:31.7pt;margin-top:609.65pt;width:219.75pt;height:21.6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" o:allowincell="f" filled="f" stroked="f">
                <v:textbox inset="0,0,0,0">
                  <w:txbxContent>
                    <w:p w14:paraId="113E3A7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3" w:line="276" w:lineRule="auto"/>
                        <w:ind w:left="81"/>
                      </w:pPr>
                      <w:r>
                        <w:t>OTHER LANGUAGES - Please state your level in accordance to your level in a work environment.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1" locked="0" layoutInCell="0" allowOverlap="1" wp14:anchorId="511762C0" wp14:editId="45EC6764">
                <wp:simplePos x="0" y="0"/>
                <wp:positionH relativeFrom="page">
                  <wp:posOffset>3193415</wp:posOffset>
                </wp:positionH>
                <wp:positionV relativeFrom="page">
                  <wp:posOffset>7742555</wp:posOffset>
                </wp:positionV>
                <wp:extent cx="1350645" cy="274320"/>
                <wp:effectExtent l="0" t="0" r="0" b="0"/>
                <wp:wrapNone/>
                <wp:docPr id="930" name="Text Box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64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E3C28" w14:textId="77777777" w:rsidR="005462D3" w:rsidRPr="005462D3" w:rsidRDefault="00E64BD1" w:rsidP="005462D3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4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t>Reading</w:t>
                            </w:r>
                          </w:p>
                          <w:p w14:paraId="1D66BA40" w14:textId="77777777" w:rsidR="005462D3" w:rsidRPr="005462D3" w:rsidRDefault="005462D3" w:rsidP="005462D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Beginner,Intermediate</w:t>
                            </w:r>
                            <w:proofErr w:type="spellEnd"/>
                            <w:proofErr w:type="gramEnd"/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, Advanced)</w:t>
                            </w:r>
                          </w:p>
                          <w:p w14:paraId="0903FC6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4"/>
                            </w:pPr>
                          </w:p>
                          <w:p w14:paraId="78F7868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762C0" id="Text Box 188" o:spid="_x0000_s1048" type="#_x0000_t202" style="position:absolute;margin-left:251.45pt;margin-top:609.65pt;width:106.35pt;height:21.6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" o:allowincell="f" filled="f" stroked="f">
                <v:textbox inset="0,0,0,0">
                  <w:txbxContent>
                    <w:p w14:paraId="5D4E3C28" w14:textId="77777777" w:rsidR="005462D3" w:rsidRPr="005462D3" w:rsidRDefault="00E64BD1" w:rsidP="005462D3">
                      <w:pPr>
                        <w:pStyle w:val="BodyText"/>
                        <w:kinsoku w:val="0"/>
                        <w:overflowPunct w:val="0"/>
                        <w:spacing w:before="3"/>
                        <w:ind w:left="4"/>
                        <w:rPr>
                          <w:sz w:val="14"/>
                          <w:szCs w:val="14"/>
                        </w:rPr>
                      </w:pPr>
                      <w:r>
                        <w:t>Reading</w:t>
                      </w:r>
                    </w:p>
                    <w:p w14:paraId="1D66BA40" w14:textId="77777777" w:rsidR="005462D3" w:rsidRPr="005462D3" w:rsidRDefault="005462D3" w:rsidP="005462D3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5462D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(Beginner,Intermediate, Advanced)</w:t>
                      </w:r>
                    </w:p>
                    <w:p w14:paraId="0903FC6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4"/>
                      </w:pPr>
                    </w:p>
                    <w:p w14:paraId="78F7868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 wp14:anchorId="09344355" wp14:editId="6C765D71">
                <wp:simplePos x="0" y="0"/>
                <wp:positionH relativeFrom="page">
                  <wp:posOffset>4543425</wp:posOffset>
                </wp:positionH>
                <wp:positionV relativeFrom="page">
                  <wp:posOffset>7742555</wp:posOffset>
                </wp:positionV>
                <wp:extent cx="1442085" cy="274320"/>
                <wp:effectExtent l="0" t="0" r="0" b="0"/>
                <wp:wrapNone/>
                <wp:docPr id="929" name="Text Box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20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186101" w14:textId="77777777" w:rsidR="005462D3" w:rsidRPr="005462D3" w:rsidRDefault="00E64BD1" w:rsidP="005462D3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4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t>Writing</w:t>
                            </w:r>
                          </w:p>
                          <w:p w14:paraId="624E35A2" w14:textId="77777777" w:rsidR="005462D3" w:rsidRPr="005462D3" w:rsidRDefault="005462D3" w:rsidP="005462D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Beginner,Intermediate</w:t>
                            </w:r>
                            <w:proofErr w:type="spellEnd"/>
                            <w:proofErr w:type="gramEnd"/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, Advanced)</w:t>
                            </w:r>
                          </w:p>
                          <w:p w14:paraId="6D6C729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4"/>
                            </w:pPr>
                          </w:p>
                          <w:p w14:paraId="747637B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44355" id="Text Box 189" o:spid="_x0000_s1049" type="#_x0000_t202" style="position:absolute;margin-left:357.75pt;margin-top:609.65pt;width:113.55pt;height:21.6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" o:allowincell="f" filled="f" stroked="f">
                <v:textbox inset="0,0,0,0">
                  <w:txbxContent>
                    <w:p w14:paraId="20186101" w14:textId="77777777" w:rsidR="005462D3" w:rsidRPr="005462D3" w:rsidRDefault="00E64BD1" w:rsidP="005462D3">
                      <w:pPr>
                        <w:pStyle w:val="BodyText"/>
                        <w:kinsoku w:val="0"/>
                        <w:overflowPunct w:val="0"/>
                        <w:spacing w:before="3"/>
                        <w:ind w:left="4"/>
                        <w:rPr>
                          <w:sz w:val="14"/>
                          <w:szCs w:val="14"/>
                        </w:rPr>
                      </w:pPr>
                      <w:r>
                        <w:t>Writing</w:t>
                      </w:r>
                    </w:p>
                    <w:p w14:paraId="624E35A2" w14:textId="77777777" w:rsidR="005462D3" w:rsidRPr="005462D3" w:rsidRDefault="005462D3" w:rsidP="005462D3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5462D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(Beginner,Intermediate, Advanced)</w:t>
                      </w:r>
                    </w:p>
                    <w:p w14:paraId="6D6C729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4"/>
                      </w:pPr>
                    </w:p>
                    <w:p w14:paraId="747637B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1" locked="0" layoutInCell="0" allowOverlap="1" wp14:anchorId="3507D6B7" wp14:editId="5E3D74D6">
                <wp:simplePos x="0" y="0"/>
                <wp:positionH relativeFrom="page">
                  <wp:posOffset>5985510</wp:posOffset>
                </wp:positionH>
                <wp:positionV relativeFrom="page">
                  <wp:posOffset>7742555</wp:posOffset>
                </wp:positionV>
                <wp:extent cx="1348740" cy="274320"/>
                <wp:effectExtent l="0" t="0" r="0" b="0"/>
                <wp:wrapNone/>
                <wp:docPr id="928" name="Text Box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DF39F5" w14:textId="77777777" w:rsidR="005462D3" w:rsidRPr="005462D3" w:rsidRDefault="00E64BD1" w:rsidP="005462D3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4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t>Oral Interaction</w:t>
                            </w:r>
                          </w:p>
                          <w:p w14:paraId="11BF488B" w14:textId="77777777" w:rsidR="005462D3" w:rsidRPr="005462D3" w:rsidRDefault="005462D3" w:rsidP="005462D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Beginner,Intermediate</w:t>
                            </w:r>
                            <w:proofErr w:type="spellEnd"/>
                            <w:proofErr w:type="gramEnd"/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, Advanced)</w:t>
                            </w:r>
                          </w:p>
                          <w:p w14:paraId="724EBC7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4"/>
                            </w:pPr>
                          </w:p>
                          <w:p w14:paraId="51A1BF88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7D6B7" id="Text Box 190" o:spid="_x0000_s1050" type="#_x0000_t202" style="position:absolute;margin-left:471.3pt;margin-top:609.65pt;width:106.2pt;height:21.6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" o:allowincell="f" filled="f" stroked="f">
                <v:textbox inset="0,0,0,0">
                  <w:txbxContent>
                    <w:p w14:paraId="5FDF39F5" w14:textId="77777777" w:rsidR="005462D3" w:rsidRPr="005462D3" w:rsidRDefault="00E64BD1" w:rsidP="005462D3">
                      <w:pPr>
                        <w:pStyle w:val="BodyText"/>
                        <w:kinsoku w:val="0"/>
                        <w:overflowPunct w:val="0"/>
                        <w:spacing w:before="3"/>
                        <w:ind w:left="4"/>
                        <w:rPr>
                          <w:sz w:val="14"/>
                          <w:szCs w:val="14"/>
                        </w:rPr>
                      </w:pPr>
                      <w:r>
                        <w:t>Oral Interaction</w:t>
                      </w:r>
                    </w:p>
                    <w:p w14:paraId="11BF488B" w14:textId="77777777" w:rsidR="005462D3" w:rsidRPr="005462D3" w:rsidRDefault="005462D3" w:rsidP="005462D3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5462D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(Beginner,Intermediate, Advanced)</w:t>
                      </w:r>
                    </w:p>
                    <w:p w14:paraId="724EBC7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4"/>
                      </w:pPr>
                    </w:p>
                    <w:p w14:paraId="51A1BF88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1" locked="0" layoutInCell="0" allowOverlap="1" wp14:anchorId="08C50539" wp14:editId="1B49105C">
                <wp:simplePos x="0" y="0"/>
                <wp:positionH relativeFrom="page">
                  <wp:posOffset>402590</wp:posOffset>
                </wp:positionH>
                <wp:positionV relativeFrom="page">
                  <wp:posOffset>8016875</wp:posOffset>
                </wp:positionV>
                <wp:extent cx="2790825" cy="757555"/>
                <wp:effectExtent l="0" t="0" r="0" b="0"/>
                <wp:wrapNone/>
                <wp:docPr id="927" name="Text Box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37653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21"/>
                            </w:pPr>
                            <w:r>
                              <w:t>1.</w:t>
                            </w:r>
                          </w:p>
                          <w:p w14:paraId="3032107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95"/>
                              <w:ind w:left="21"/>
                            </w:pPr>
                            <w:r>
                              <w:t>2.</w:t>
                            </w:r>
                          </w:p>
                          <w:p w14:paraId="0BAFB01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89"/>
                              <w:ind w:left="21"/>
                              <w:rPr>
                                <w:w w:val="99"/>
                              </w:rPr>
                            </w:pPr>
                            <w:r>
                              <w:rPr>
                                <w:w w:val="99"/>
                              </w:rPr>
                              <w:t>3</w:t>
                            </w:r>
                          </w:p>
                          <w:p w14:paraId="6E03B8B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95"/>
                              <w:ind w:left="21"/>
                            </w:pPr>
                            <w:r>
                              <w:t>4.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C50539" id="Text Box 191" o:spid="_x0000_s1051" type="#_x0000_t202" style="position:absolute;margin-left:31.7pt;margin-top:631.25pt;width:219.75pt;height:59.65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" o:allowincell="f" filled="f" stroked="f">
                <v:textbox inset="0,0,0,0">
                  <w:txbxContent>
                    <w:p w14:paraId="6837653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21"/>
                      </w:pPr>
                      <w:r>
                        <w:t>1.</w:t>
                      </w:r>
                    </w:p>
                    <w:p w14:paraId="3032107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95"/>
                        <w:ind w:left="21"/>
                      </w:pPr>
                      <w:r>
                        <w:t>2.</w:t>
                      </w:r>
                    </w:p>
                    <w:p w14:paraId="0BAFB01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89"/>
                        <w:ind w:left="21"/>
                        <w:rPr>
                          <w:w w:val="99"/>
                        </w:rPr>
                      </w:pPr>
                      <w:r>
                        <w:rPr>
                          <w:w w:val="99"/>
                        </w:rPr>
                        <w:t>3</w:t>
                      </w:r>
                    </w:p>
                    <w:p w14:paraId="6E03B8B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95"/>
                        <w:ind w:left="21"/>
                      </w:pPr>
                      <w:r>
                        <w:t>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1" locked="0" layoutInCell="0" allowOverlap="1" wp14:anchorId="09660DEA" wp14:editId="60F8AFD0">
                <wp:simplePos x="0" y="0"/>
                <wp:positionH relativeFrom="page">
                  <wp:posOffset>3193415</wp:posOffset>
                </wp:positionH>
                <wp:positionV relativeFrom="page">
                  <wp:posOffset>8016875</wp:posOffset>
                </wp:positionV>
                <wp:extent cx="1350645" cy="757555"/>
                <wp:effectExtent l="0" t="0" r="0" b="0"/>
                <wp:wrapNone/>
                <wp:docPr id="926" name="Text Box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645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413069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17"/>
                              </w:tabs>
                              <w:kinsoku w:val="0"/>
                              <w:overflowPunct w:val="0"/>
                              <w:spacing w:before="0"/>
                            </w:pPr>
                          </w:p>
                          <w:p w14:paraId="61EB2993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8"/>
                              </w:numPr>
                              <w:tabs>
                                <w:tab w:val="left" w:pos="217"/>
                              </w:tabs>
                              <w:kinsoku w:val="0"/>
                              <w:overflowPunct w:val="0"/>
                              <w:spacing w:before="28"/>
                            </w:pPr>
                          </w:p>
                          <w:p w14:paraId="15A6C8C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9"/>
                              <w:ind w:left="4"/>
                            </w:pPr>
                            <w:r>
                              <w:rPr>
                                <w:position w:val="4"/>
                              </w:rPr>
                              <w:t xml:space="preserve">3 </w:t>
                            </w:r>
                          </w:p>
                          <w:p w14:paraId="3A71C5C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51"/>
                              <w:ind w:left="4"/>
                            </w:pPr>
                            <w:r>
                              <w:rPr>
                                <w:position w:val="2"/>
                              </w:rPr>
                              <w:t xml:space="preserve">4.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60DEA" id="Text Box 192" o:spid="_x0000_s1052" type="#_x0000_t202" style="position:absolute;margin-left:251.45pt;margin-top:631.25pt;width:106.35pt;height:59.65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A58swIAALU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" o:allowincell="f" filled="f" stroked="f">
                <v:textbox inset="0,0,0,0">
                  <w:txbxContent>
                    <w:p w14:paraId="6A413069" w14:textId="77777777" w:rsidR="00E64BD1" w:rsidRDefault="00E64BD1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217"/>
                        </w:tabs>
                        <w:kinsoku w:val="0"/>
                        <w:overflowPunct w:val="0"/>
                        <w:spacing w:before="0"/>
                      </w:pPr>
                    </w:p>
                    <w:p w14:paraId="61EB2993" w14:textId="77777777" w:rsidR="00E64BD1" w:rsidRDefault="00E64BD1">
                      <w:pPr>
                        <w:pStyle w:val="BodyText"/>
                        <w:numPr>
                          <w:ilvl w:val="0"/>
                          <w:numId w:val="8"/>
                        </w:numPr>
                        <w:tabs>
                          <w:tab w:val="left" w:pos="217"/>
                        </w:tabs>
                        <w:kinsoku w:val="0"/>
                        <w:overflowPunct w:val="0"/>
                        <w:spacing w:before="28"/>
                      </w:pPr>
                    </w:p>
                    <w:p w14:paraId="15A6C8C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9"/>
                        <w:ind w:left="4"/>
                      </w:pPr>
                      <w:r>
                        <w:rPr>
                          <w:position w:val="4"/>
                        </w:rPr>
                        <w:t xml:space="preserve">3 </w:t>
                      </w:r>
                    </w:p>
                    <w:p w14:paraId="3A71C5C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51"/>
                        <w:ind w:left="4"/>
                      </w:pPr>
                      <w:r>
                        <w:rPr>
                          <w:position w:val="2"/>
                        </w:rPr>
                        <w:t xml:space="preserve">4.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1" locked="0" layoutInCell="0" allowOverlap="1" wp14:anchorId="2B3071F2" wp14:editId="3EFB7FF5">
                <wp:simplePos x="0" y="0"/>
                <wp:positionH relativeFrom="page">
                  <wp:posOffset>4543425</wp:posOffset>
                </wp:positionH>
                <wp:positionV relativeFrom="page">
                  <wp:posOffset>8016875</wp:posOffset>
                </wp:positionV>
                <wp:extent cx="1442085" cy="757555"/>
                <wp:effectExtent l="0" t="0" r="0" b="0"/>
                <wp:wrapNone/>
                <wp:docPr id="925" name="Text Box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2085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8C31B4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11"/>
                              </w:tabs>
                              <w:kinsoku w:val="0"/>
                              <w:overflowPunct w:val="0"/>
                            </w:pPr>
                          </w:p>
                          <w:p w14:paraId="7F5BB3DB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211"/>
                              </w:tabs>
                              <w:kinsoku w:val="0"/>
                              <w:overflowPunct w:val="0"/>
                              <w:spacing w:before="19"/>
                            </w:pPr>
                          </w:p>
                          <w:p w14:paraId="7C0FE738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9"/>
                              <w:ind w:left="4"/>
                            </w:pPr>
                            <w:r>
                              <w:rPr>
                                <w:position w:val="6"/>
                              </w:rPr>
                              <w:t xml:space="preserve">3   </w:t>
                            </w:r>
                            <w:r>
                              <w:rPr>
                                <w:spacing w:val="-19"/>
                              </w:rPr>
                              <w:t xml:space="preserve"> </w:t>
                            </w:r>
                          </w:p>
                          <w:p w14:paraId="0926498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1"/>
                              <w:ind w:left="4"/>
                            </w:pPr>
                            <w:r>
                              <w:rPr>
                                <w:position w:val="3"/>
                              </w:rPr>
                              <w:t xml:space="preserve">4.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3071F2" id="Text Box 193" o:spid="_x0000_s1053" type="#_x0000_t202" style="position:absolute;margin-left:357.75pt;margin-top:631.25pt;width:113.55pt;height:59.65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ChKswIAALU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" o:allowincell="f" filled="f" stroked="f">
                <v:textbox inset="0,0,0,0">
                  <w:txbxContent>
                    <w:p w14:paraId="4A8C31B4" w14:textId="77777777" w:rsidR="00E64BD1" w:rsidRDefault="00E64BD1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211"/>
                        </w:tabs>
                        <w:kinsoku w:val="0"/>
                        <w:overflowPunct w:val="0"/>
                      </w:pPr>
                    </w:p>
                    <w:p w14:paraId="7F5BB3DB" w14:textId="77777777" w:rsidR="00E64BD1" w:rsidRDefault="00E64BD1">
                      <w:pPr>
                        <w:pStyle w:val="BodyText"/>
                        <w:numPr>
                          <w:ilvl w:val="0"/>
                          <w:numId w:val="7"/>
                        </w:numPr>
                        <w:tabs>
                          <w:tab w:val="left" w:pos="211"/>
                        </w:tabs>
                        <w:kinsoku w:val="0"/>
                        <w:overflowPunct w:val="0"/>
                        <w:spacing w:before="19"/>
                      </w:pPr>
                    </w:p>
                    <w:p w14:paraId="7C0FE738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9"/>
                        <w:ind w:left="4"/>
                      </w:pPr>
                      <w:r>
                        <w:rPr>
                          <w:position w:val="6"/>
                        </w:rPr>
                        <w:t xml:space="preserve">3   </w:t>
                      </w:r>
                      <w:r>
                        <w:rPr>
                          <w:spacing w:val="-19"/>
                        </w:rPr>
                        <w:t xml:space="preserve"> </w:t>
                      </w:r>
                    </w:p>
                    <w:p w14:paraId="0926498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1"/>
                        <w:ind w:left="4"/>
                      </w:pPr>
                      <w:r>
                        <w:rPr>
                          <w:position w:val="3"/>
                        </w:rPr>
                        <w:t xml:space="preserve">4.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1" locked="0" layoutInCell="0" allowOverlap="1" wp14:anchorId="7C9023A2" wp14:editId="7818DF73">
                <wp:simplePos x="0" y="0"/>
                <wp:positionH relativeFrom="page">
                  <wp:posOffset>5985510</wp:posOffset>
                </wp:positionH>
                <wp:positionV relativeFrom="page">
                  <wp:posOffset>8016875</wp:posOffset>
                </wp:positionV>
                <wp:extent cx="1348740" cy="757555"/>
                <wp:effectExtent l="0" t="0" r="0" b="0"/>
                <wp:wrapNone/>
                <wp:docPr id="924" name="Text Box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192669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08"/>
                              </w:tabs>
                              <w:kinsoku w:val="0"/>
                              <w:overflowPunct w:val="0"/>
                              <w:spacing w:before="7"/>
                            </w:pPr>
                          </w:p>
                          <w:p w14:paraId="78E38300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208"/>
                              </w:tabs>
                              <w:kinsoku w:val="0"/>
                              <w:overflowPunct w:val="0"/>
                              <w:spacing w:before="8"/>
                            </w:pPr>
                          </w:p>
                          <w:p w14:paraId="4B2596C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4"/>
                            </w:pPr>
                            <w:r>
                              <w:rPr>
                                <w:position w:val="6"/>
                              </w:rPr>
                              <w:t xml:space="preserve">3   </w:t>
                            </w:r>
                            <w:r>
                              <w:rPr>
                                <w:spacing w:val="-21"/>
                              </w:rPr>
                              <w:t xml:space="preserve"> </w:t>
                            </w:r>
                          </w:p>
                          <w:p w14:paraId="7C15386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1"/>
                              <w:ind w:left="4"/>
                            </w:pPr>
                            <w:r>
                              <w:rPr>
                                <w:position w:val="3"/>
                              </w:rPr>
                              <w:t xml:space="preserve">4.  </w:t>
                            </w:r>
                            <w:r>
                              <w:rPr>
                                <w:spacing w:val="-2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023A2" id="Text Box 194" o:spid="_x0000_s1054" type="#_x0000_t202" style="position:absolute;margin-left:471.3pt;margin-top:631.25pt;width:106.2pt;height:59.65pt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" o:allowincell="f" filled="f" stroked="f">
                <v:textbox inset="0,0,0,0">
                  <w:txbxContent>
                    <w:p w14:paraId="6D192669" w14:textId="77777777" w:rsidR="00E64BD1" w:rsidRDefault="00E64BD1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208"/>
                        </w:tabs>
                        <w:kinsoku w:val="0"/>
                        <w:overflowPunct w:val="0"/>
                        <w:spacing w:before="7"/>
                      </w:pPr>
                    </w:p>
                    <w:p w14:paraId="78E38300" w14:textId="77777777" w:rsidR="00E64BD1" w:rsidRDefault="00E64BD1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208"/>
                        </w:tabs>
                        <w:kinsoku w:val="0"/>
                        <w:overflowPunct w:val="0"/>
                        <w:spacing w:before="8"/>
                      </w:pPr>
                    </w:p>
                    <w:p w14:paraId="4B2596C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0"/>
                        <w:ind w:left="4"/>
                      </w:pPr>
                      <w:r>
                        <w:rPr>
                          <w:position w:val="6"/>
                        </w:rPr>
                        <w:t xml:space="preserve">3   </w:t>
                      </w:r>
                      <w:r>
                        <w:rPr>
                          <w:spacing w:val="-21"/>
                        </w:rPr>
                        <w:t xml:space="preserve"> </w:t>
                      </w:r>
                    </w:p>
                    <w:p w14:paraId="7C15386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1"/>
                        <w:ind w:left="4"/>
                      </w:pPr>
                      <w:r>
                        <w:rPr>
                          <w:position w:val="3"/>
                        </w:rPr>
                        <w:t xml:space="preserve">4.  </w:t>
                      </w:r>
                      <w:r>
                        <w:rPr>
                          <w:spacing w:val="-23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0" allowOverlap="1" wp14:anchorId="40B3EC12" wp14:editId="4857ABED">
                <wp:simplePos x="0" y="0"/>
                <wp:positionH relativeFrom="page">
                  <wp:posOffset>402590</wp:posOffset>
                </wp:positionH>
                <wp:positionV relativeFrom="page">
                  <wp:posOffset>8774430</wp:posOffset>
                </wp:positionV>
                <wp:extent cx="2159000" cy="292735"/>
                <wp:effectExtent l="0" t="0" r="0" b="0"/>
                <wp:wrapNone/>
                <wp:docPr id="923" name="Text Box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62584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6" w:line="247" w:lineRule="auto"/>
                              <w:ind w:left="99" w:right="106"/>
                            </w:pPr>
                            <w:r>
                              <w:t>LINKS – Portfolio, Personal and/or Company (website, Twitter, LinkedIn, Facebook, etc.)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3EC12" id="Text Box 195" o:spid="_x0000_s1055" type="#_x0000_t202" style="position:absolute;margin-left:31.7pt;margin-top:690.9pt;width:170pt;height:23.05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" o:allowincell="f" filled="f" stroked="f">
                <v:textbox inset="0,0,0,0">
                  <w:txbxContent>
                    <w:p w14:paraId="1662584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6" w:line="247" w:lineRule="auto"/>
                        <w:ind w:left="99" w:right="106"/>
                      </w:pPr>
                      <w:r>
                        <w:t>LINKS – Portfolio, Personal and/or Company (website, Twitter, LinkedIn, Facebook, etc.)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0" allowOverlap="1" wp14:anchorId="51744FDF" wp14:editId="6268D950">
                <wp:simplePos x="0" y="0"/>
                <wp:positionH relativeFrom="page">
                  <wp:posOffset>2561590</wp:posOffset>
                </wp:positionH>
                <wp:positionV relativeFrom="page">
                  <wp:posOffset>8774430</wp:posOffset>
                </wp:positionV>
                <wp:extent cx="4772660" cy="292735"/>
                <wp:effectExtent l="0" t="0" r="0" b="0"/>
                <wp:wrapNone/>
                <wp:docPr id="922" name="Text Box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66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C6661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44FDF" id="Text Box 196" o:spid="_x0000_s1056" type="#_x0000_t202" style="position:absolute;margin-left:201.7pt;margin-top:690.9pt;width:375.8pt;height:23.05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9OBtAIAALU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" o:allowincell="f" filled="f" stroked="f">
                <v:textbox inset="0,0,0,0">
                  <w:txbxContent>
                    <w:p w14:paraId="57C6661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0" allowOverlap="1" wp14:anchorId="7628F5F9" wp14:editId="4E96011E">
                <wp:simplePos x="0" y="0"/>
                <wp:positionH relativeFrom="page">
                  <wp:posOffset>402590</wp:posOffset>
                </wp:positionH>
                <wp:positionV relativeFrom="page">
                  <wp:posOffset>1352550</wp:posOffset>
                </wp:positionV>
                <wp:extent cx="6931660" cy="318770"/>
                <wp:effectExtent l="0" t="0" r="0" b="0"/>
                <wp:wrapNone/>
                <wp:docPr id="921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318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65534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"/>
                              <w:ind w:left="146"/>
                            </w:pPr>
                            <w:r>
                              <w:t>Company Name</w:t>
                            </w:r>
                          </w:p>
                          <w:p w14:paraId="7E39065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8F5F9" id="Text Box 197" o:spid="_x0000_s1057" type="#_x0000_t202" style="position:absolute;margin-left:31.7pt;margin-top:106.5pt;width:545.8pt;height:25.1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n4rtQIAALU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" o:allowincell="f" filled="f" stroked="f">
                <v:textbox inset="0,0,0,0">
                  <w:txbxContent>
                    <w:p w14:paraId="4465534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"/>
                        <w:ind w:left="146"/>
                      </w:pPr>
                      <w:r>
                        <w:t>Company Name</w:t>
                      </w:r>
                    </w:p>
                    <w:p w14:paraId="7E39065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1" locked="0" layoutInCell="0" allowOverlap="1" wp14:anchorId="1C715B1A" wp14:editId="21727EA9">
                <wp:simplePos x="0" y="0"/>
                <wp:positionH relativeFrom="page">
                  <wp:posOffset>402590</wp:posOffset>
                </wp:positionH>
                <wp:positionV relativeFrom="page">
                  <wp:posOffset>1671320</wp:posOffset>
                </wp:positionV>
                <wp:extent cx="3609975" cy="256540"/>
                <wp:effectExtent l="0" t="0" r="0" b="0"/>
                <wp:wrapNone/>
                <wp:docPr id="920" name="Text Box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97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62CBA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6"/>
                              <w:ind w:left="92"/>
                            </w:pPr>
                            <w:r>
                              <w:t>Name of Contact Person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715B1A" id="Text Box 198" o:spid="_x0000_s1058" type="#_x0000_t202" style="position:absolute;margin-left:31.7pt;margin-top:131.6pt;width:284.25pt;height:20.2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" o:allowincell="f" filled="f" stroked="f">
                <v:textbox inset="0,0,0,0">
                  <w:txbxContent>
                    <w:p w14:paraId="7762CBA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6"/>
                        <w:ind w:left="92"/>
                      </w:pPr>
                      <w:r>
                        <w:t>Name of Contact Person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1" locked="0" layoutInCell="0" allowOverlap="1" wp14:anchorId="43C0C1D9" wp14:editId="46737861">
                <wp:simplePos x="0" y="0"/>
                <wp:positionH relativeFrom="page">
                  <wp:posOffset>4012565</wp:posOffset>
                </wp:positionH>
                <wp:positionV relativeFrom="page">
                  <wp:posOffset>1671320</wp:posOffset>
                </wp:positionV>
                <wp:extent cx="3321685" cy="256540"/>
                <wp:effectExtent l="0" t="0" r="0" b="0"/>
                <wp:wrapNone/>
                <wp:docPr id="919" name="Text Box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1685" cy="25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E8A1D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1"/>
                              <w:ind w:left="53"/>
                            </w:pPr>
                            <w:r>
                              <w:t>Business Field</w:t>
                            </w:r>
                          </w:p>
                          <w:p w14:paraId="16960F2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C0C1D9" id="Text Box 199" o:spid="_x0000_s1059" type="#_x0000_t202" style="position:absolute;margin-left:315.95pt;margin-top:131.6pt;width:261.55pt;height:20.2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PH5tgIAALUFAAAOAAAAZHJzL2Uyb0RvYy54bWysVNuOmzAQfa/Uf7D8znIJs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" o:allowincell="f" filled="f" stroked="f">
                <v:textbox inset="0,0,0,0">
                  <w:txbxContent>
                    <w:p w14:paraId="2BE8A1D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1"/>
                        <w:ind w:left="53"/>
                      </w:pPr>
                      <w:r>
                        <w:t>Business Field</w:t>
                      </w:r>
                    </w:p>
                    <w:p w14:paraId="16960F2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1" locked="0" layoutInCell="0" allowOverlap="1" wp14:anchorId="54D96DA9" wp14:editId="75F84C9D">
                <wp:simplePos x="0" y="0"/>
                <wp:positionH relativeFrom="page">
                  <wp:posOffset>402590</wp:posOffset>
                </wp:positionH>
                <wp:positionV relativeFrom="page">
                  <wp:posOffset>1927225</wp:posOffset>
                </wp:positionV>
                <wp:extent cx="2159000" cy="1478280"/>
                <wp:effectExtent l="0" t="0" r="0" b="0"/>
                <wp:wrapNone/>
                <wp:docPr id="918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147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F62DC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3" w:lineRule="exact"/>
                              <w:ind w:left="130"/>
                            </w:pPr>
                            <w:r>
                              <w:t>Headquarters address</w:t>
                            </w:r>
                          </w:p>
                          <w:p w14:paraId="5348214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96DA9" id="Text Box 200" o:spid="_x0000_s1060" type="#_x0000_t202" style="position:absolute;margin-left:31.7pt;margin-top:151.75pt;width:170pt;height:116.4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" o:allowincell="f" filled="f" stroked="f">
                <v:textbox inset="0,0,0,0">
                  <w:txbxContent>
                    <w:p w14:paraId="64F62DC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3" w:lineRule="exact"/>
                        <w:ind w:left="130"/>
                      </w:pPr>
                      <w:r>
                        <w:t>Headquarters address</w:t>
                      </w:r>
                    </w:p>
                    <w:p w14:paraId="5348214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0" allowOverlap="1" wp14:anchorId="3450BF57" wp14:editId="3F9C3107">
                <wp:simplePos x="0" y="0"/>
                <wp:positionH relativeFrom="page">
                  <wp:posOffset>2561590</wp:posOffset>
                </wp:positionH>
                <wp:positionV relativeFrom="page">
                  <wp:posOffset>1927225</wp:posOffset>
                </wp:positionV>
                <wp:extent cx="2744470" cy="1478280"/>
                <wp:effectExtent l="0" t="0" r="0" b="0"/>
                <wp:wrapNone/>
                <wp:docPr id="917" name="Text Box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4470" cy="1478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C02FF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3" w:lineRule="exact"/>
                              <w:ind w:left="130"/>
                            </w:pPr>
                            <w:r>
                              <w:t>Other addresses (if applicable)</w:t>
                            </w:r>
                          </w:p>
                          <w:p w14:paraId="1FFCE628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0BF57" id="Text Box 201" o:spid="_x0000_s1061" type="#_x0000_t202" style="position:absolute;margin-left:201.7pt;margin-top:151.75pt;width:216.1pt;height:116.4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" o:allowincell="f" filled="f" stroked="f">
                <v:textbox inset="0,0,0,0">
                  <w:txbxContent>
                    <w:p w14:paraId="18C02FF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3" w:lineRule="exact"/>
                        <w:ind w:left="130"/>
                      </w:pPr>
                      <w:r>
                        <w:t>Other addresses (if applicable)</w:t>
                      </w:r>
                    </w:p>
                    <w:p w14:paraId="1FFCE628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1" locked="0" layoutInCell="0" allowOverlap="1" wp14:anchorId="18C9495F" wp14:editId="030EB177">
                <wp:simplePos x="0" y="0"/>
                <wp:positionH relativeFrom="page">
                  <wp:posOffset>5305425</wp:posOffset>
                </wp:positionH>
                <wp:positionV relativeFrom="page">
                  <wp:posOffset>1927225</wp:posOffset>
                </wp:positionV>
                <wp:extent cx="2028825" cy="368935"/>
                <wp:effectExtent l="0" t="0" r="0" b="0"/>
                <wp:wrapNone/>
                <wp:docPr id="916" name="Text Box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BBBAB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3" w:lineRule="exact"/>
                              <w:ind w:left="0" w:right="2043"/>
                              <w:jc w:val="center"/>
                            </w:pPr>
                            <w:r>
                              <w:t>Telephone No.</w:t>
                            </w:r>
                          </w:p>
                          <w:p w14:paraId="67F6724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1"/>
                              <w:ind w:left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48A839A" w14:textId="77777777" w:rsidR="00E64BD1" w:rsidRDefault="00E64BD1">
                            <w:pPr>
                              <w:pStyle w:val="BodyText"/>
                              <w:tabs>
                                <w:tab w:val="left" w:pos="668"/>
                              </w:tabs>
                              <w:kinsoku w:val="0"/>
                              <w:overflowPunct w:val="0"/>
                              <w:spacing w:before="0"/>
                              <w:ind w:left="0" w:right="2171"/>
                              <w:jc w:val="center"/>
                            </w:pPr>
                            <w:r>
                              <w:t>(</w:t>
                            </w:r>
                            <w:r>
                              <w:tab/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C9495F" id="Text Box 202" o:spid="_x0000_s1062" type="#_x0000_t202" style="position:absolute;margin-left:417.75pt;margin-top:151.75pt;width:159.75pt;height:29.05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070swIAALUFAAAOAAAAZHJzL2Uyb0RvYy54bWysVG1vmzAQ/j5p/8Hyd8pLCAV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" o:allowincell="f" filled="f" stroked="f">
                <v:textbox inset="0,0,0,0">
                  <w:txbxContent>
                    <w:p w14:paraId="27BBBAB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3" w:lineRule="exact"/>
                        <w:ind w:left="0" w:right="2043"/>
                        <w:jc w:val="center"/>
                      </w:pPr>
                      <w:r>
                        <w:t>Telephone No.</w:t>
                      </w:r>
                    </w:p>
                    <w:p w14:paraId="67F6724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1"/>
                        <w:ind w:left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748A839A" w14:textId="77777777" w:rsidR="00E64BD1" w:rsidRDefault="00E64BD1">
                      <w:pPr>
                        <w:pStyle w:val="BodyText"/>
                        <w:tabs>
                          <w:tab w:val="left" w:pos="668"/>
                        </w:tabs>
                        <w:kinsoku w:val="0"/>
                        <w:overflowPunct w:val="0"/>
                        <w:spacing w:before="0"/>
                        <w:ind w:left="0" w:right="2171"/>
                        <w:jc w:val="center"/>
                      </w:pPr>
                      <w:r>
                        <w:t>(</w:t>
                      </w:r>
                      <w:r>
                        <w:tab/>
                        <w:t>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0" allowOverlap="1" wp14:anchorId="7D10700A" wp14:editId="782EC266">
                <wp:simplePos x="0" y="0"/>
                <wp:positionH relativeFrom="page">
                  <wp:posOffset>5305425</wp:posOffset>
                </wp:positionH>
                <wp:positionV relativeFrom="page">
                  <wp:posOffset>2296160</wp:posOffset>
                </wp:positionV>
                <wp:extent cx="2028825" cy="391795"/>
                <wp:effectExtent l="0" t="0" r="0" b="0"/>
                <wp:wrapNone/>
                <wp:docPr id="915" name="Text Box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391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92D11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2"/>
                              <w:ind w:left="93"/>
                            </w:pPr>
                            <w:r>
                              <w:t>E-mail</w:t>
                            </w:r>
                          </w:p>
                          <w:p w14:paraId="716CF2F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0700A" id="Text Box 203" o:spid="_x0000_s1063" type="#_x0000_t202" style="position:absolute;margin-left:417.75pt;margin-top:180.8pt;width:159.75pt;height:30.85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x6FtAIAALU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" o:allowincell="f" filled="f" stroked="f">
                <v:textbox inset="0,0,0,0">
                  <w:txbxContent>
                    <w:p w14:paraId="4E92D11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2"/>
                        <w:ind w:left="93"/>
                      </w:pPr>
                      <w:r>
                        <w:t>E-mail</w:t>
                      </w:r>
                    </w:p>
                    <w:p w14:paraId="716CF2F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1" locked="0" layoutInCell="0" allowOverlap="1" wp14:anchorId="7AA7281D" wp14:editId="5CEB96BC">
                <wp:simplePos x="0" y="0"/>
                <wp:positionH relativeFrom="page">
                  <wp:posOffset>5305425</wp:posOffset>
                </wp:positionH>
                <wp:positionV relativeFrom="page">
                  <wp:posOffset>2687320</wp:posOffset>
                </wp:positionV>
                <wp:extent cx="2028825" cy="307975"/>
                <wp:effectExtent l="0" t="0" r="0" b="0"/>
                <wp:wrapNone/>
                <wp:docPr id="914" name="Text Box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307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E8927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4"/>
                              <w:ind w:left="49"/>
                            </w:pPr>
                            <w:r>
                              <w:t>Skype username (optional)</w:t>
                            </w:r>
                          </w:p>
                          <w:p w14:paraId="6E47195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A7281D" id="Text Box 204" o:spid="_x0000_s1064" type="#_x0000_t202" style="position:absolute;margin-left:417.75pt;margin-top:211.6pt;width:159.75pt;height:24.25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" o:allowincell="f" filled="f" stroked="f">
                <v:textbox inset="0,0,0,0">
                  <w:txbxContent>
                    <w:p w14:paraId="4DE8927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4"/>
                        <w:ind w:left="49"/>
                      </w:pPr>
                      <w:r>
                        <w:t>Skype username (optional)</w:t>
                      </w:r>
                    </w:p>
                    <w:p w14:paraId="6E47195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0" allowOverlap="1" wp14:anchorId="79BAE3BB" wp14:editId="3D945239">
                <wp:simplePos x="0" y="0"/>
                <wp:positionH relativeFrom="page">
                  <wp:posOffset>5305425</wp:posOffset>
                </wp:positionH>
                <wp:positionV relativeFrom="page">
                  <wp:posOffset>2995295</wp:posOffset>
                </wp:positionV>
                <wp:extent cx="2028825" cy="410210"/>
                <wp:effectExtent l="0" t="0" r="0" b="0"/>
                <wp:wrapNone/>
                <wp:docPr id="913" name="Text Box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410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CB474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4"/>
                              <w:ind w:left="49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t xml:space="preserve">Text # - 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>such as cell, WhatsApp, Viber (optional)</w:t>
                            </w:r>
                          </w:p>
                          <w:p w14:paraId="7079B86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AE3BB" id="Text Box 205" o:spid="_x0000_s1065" type="#_x0000_t202" style="position:absolute;margin-left:417.75pt;margin-top:235.85pt;width:159.75pt;height:32.3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" o:allowincell="f" filled="f" stroked="f">
                <v:textbox inset="0,0,0,0">
                  <w:txbxContent>
                    <w:p w14:paraId="6BCB474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4"/>
                        <w:ind w:left="49"/>
                        <w:rPr>
                          <w:sz w:val="13"/>
                          <w:szCs w:val="13"/>
                        </w:rPr>
                      </w:pPr>
                      <w:r>
                        <w:t xml:space="preserve">Text # - </w:t>
                      </w:r>
                      <w:r>
                        <w:rPr>
                          <w:sz w:val="13"/>
                          <w:szCs w:val="13"/>
                        </w:rPr>
                        <w:t>such as cell, WhatsApp, Viber (optional)</w:t>
                      </w:r>
                    </w:p>
                    <w:p w14:paraId="7079B86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0" allowOverlap="1" wp14:anchorId="11BF7F3D" wp14:editId="50A4AA4A">
                <wp:simplePos x="0" y="0"/>
                <wp:positionH relativeFrom="page">
                  <wp:posOffset>402590</wp:posOffset>
                </wp:positionH>
                <wp:positionV relativeFrom="page">
                  <wp:posOffset>3405505</wp:posOffset>
                </wp:positionV>
                <wp:extent cx="6931660" cy="243840"/>
                <wp:effectExtent l="0" t="0" r="0" b="0"/>
                <wp:wrapNone/>
                <wp:docPr id="912" name="Text Box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E0AE5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3" w:lineRule="exact"/>
                              <w:ind w:left="66"/>
                            </w:pPr>
                            <w:r>
                              <w:t>LANGUAGE (What is the principal language within your company or firm?)</w:t>
                            </w:r>
                          </w:p>
                          <w:p w14:paraId="168DD418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BF7F3D" id="Text Box 206" o:spid="_x0000_s1066" type="#_x0000_t202" style="position:absolute;margin-left:31.7pt;margin-top:268.15pt;width:545.8pt;height:19.2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" o:allowincell="f" filled="f" stroked="f">
                <v:textbox inset="0,0,0,0">
                  <w:txbxContent>
                    <w:p w14:paraId="10E0AE5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3" w:lineRule="exact"/>
                        <w:ind w:left="66"/>
                      </w:pPr>
                      <w:r>
                        <w:t>LANGUAGE (What is the principal language within your company or firm?)</w:t>
                      </w:r>
                    </w:p>
                    <w:p w14:paraId="168DD418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1" locked="0" layoutInCell="0" allowOverlap="1" wp14:anchorId="7A80F5D6" wp14:editId="23E26C81">
                <wp:simplePos x="0" y="0"/>
                <wp:positionH relativeFrom="page">
                  <wp:posOffset>402590</wp:posOffset>
                </wp:positionH>
                <wp:positionV relativeFrom="page">
                  <wp:posOffset>3649345</wp:posOffset>
                </wp:positionV>
                <wp:extent cx="2790825" cy="274320"/>
                <wp:effectExtent l="0" t="0" r="0" b="0"/>
                <wp:wrapNone/>
                <wp:docPr id="911" name="Text Box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9D0F0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" w:line="276" w:lineRule="auto"/>
                              <w:ind w:left="99"/>
                            </w:pPr>
                            <w:r>
                              <w:t>OTHER LANGUAGES - Please state your level in accordance to your level in a work environment.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80F5D6" id="Text Box 207" o:spid="_x0000_s1067" type="#_x0000_t202" style="position:absolute;margin-left:31.7pt;margin-top:287.35pt;width:219.75pt;height:21.6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" o:allowincell="f" filled="f" stroked="f">
                <v:textbox inset="0,0,0,0">
                  <w:txbxContent>
                    <w:p w14:paraId="739D0F0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" w:line="276" w:lineRule="auto"/>
                        <w:ind w:left="99"/>
                      </w:pPr>
                      <w:r>
                        <w:t>OTHER LANGUAGES - Please state your level in accordance to your level in a work environment.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1" locked="0" layoutInCell="0" allowOverlap="1" wp14:anchorId="4064192A" wp14:editId="34D63839">
                <wp:simplePos x="0" y="0"/>
                <wp:positionH relativeFrom="page">
                  <wp:posOffset>3193415</wp:posOffset>
                </wp:positionH>
                <wp:positionV relativeFrom="page">
                  <wp:posOffset>3649345</wp:posOffset>
                </wp:positionV>
                <wp:extent cx="1350645" cy="274320"/>
                <wp:effectExtent l="0" t="0" r="0" b="0"/>
                <wp:wrapNone/>
                <wp:docPr id="910" name="Text Box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64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129702" w14:textId="77777777" w:rsidR="00E64BD1" w:rsidRPr="005462D3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4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t>Reading</w:t>
                            </w:r>
                          </w:p>
                          <w:p w14:paraId="15382370" w14:textId="77777777" w:rsidR="00E64BD1" w:rsidRPr="005462D3" w:rsidRDefault="005462D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Beginner,Intermediate</w:t>
                            </w:r>
                            <w:proofErr w:type="spellEnd"/>
                            <w:proofErr w:type="gramEnd"/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, Advanced)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64192A" id="Text Box 208" o:spid="_x0000_s1068" type="#_x0000_t202" style="position:absolute;margin-left:251.45pt;margin-top:287.35pt;width:106.35pt;height:21.6pt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" o:allowincell="f" filled="f" stroked="f">
                <v:textbox inset="0,0,0,0">
                  <w:txbxContent>
                    <w:p w14:paraId="65129702" w14:textId="77777777" w:rsidR="00E64BD1" w:rsidRPr="005462D3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4"/>
                        <w:rPr>
                          <w:sz w:val="14"/>
                          <w:szCs w:val="14"/>
                        </w:rPr>
                      </w:pPr>
                      <w:r>
                        <w:t>Reading</w:t>
                      </w:r>
                    </w:p>
                    <w:p w14:paraId="15382370" w14:textId="77777777" w:rsidR="00E64BD1" w:rsidRPr="005462D3" w:rsidRDefault="005462D3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5462D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(Beginner,Intermediate, Advanced)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0" allowOverlap="1" wp14:anchorId="5B263500" wp14:editId="5A290734">
                <wp:simplePos x="0" y="0"/>
                <wp:positionH relativeFrom="page">
                  <wp:posOffset>4543425</wp:posOffset>
                </wp:positionH>
                <wp:positionV relativeFrom="page">
                  <wp:posOffset>3649345</wp:posOffset>
                </wp:positionV>
                <wp:extent cx="1442085" cy="274320"/>
                <wp:effectExtent l="0" t="0" r="0" b="0"/>
                <wp:wrapNone/>
                <wp:docPr id="909" name="Text Box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20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77CB4E" w14:textId="77777777" w:rsidR="005462D3" w:rsidRPr="005462D3" w:rsidRDefault="00E64BD1" w:rsidP="005462D3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4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t>Writing</w:t>
                            </w:r>
                          </w:p>
                          <w:p w14:paraId="6ABF2715" w14:textId="77777777" w:rsidR="005462D3" w:rsidRPr="005462D3" w:rsidRDefault="005462D3" w:rsidP="005462D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Beginner,Intermediate</w:t>
                            </w:r>
                            <w:proofErr w:type="spellEnd"/>
                            <w:proofErr w:type="gramEnd"/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, Advanced)</w:t>
                            </w:r>
                          </w:p>
                          <w:p w14:paraId="424B2FD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4"/>
                            </w:pPr>
                          </w:p>
                          <w:p w14:paraId="597805F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263500" id="Text Box 209" o:spid="_x0000_s1069" type="#_x0000_t202" style="position:absolute;margin-left:357.75pt;margin-top:287.35pt;width:113.55pt;height:21.6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oLotQIAALU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" o:allowincell="f" filled="f" stroked="f">
                <v:textbox inset="0,0,0,0">
                  <w:txbxContent>
                    <w:p w14:paraId="0C77CB4E" w14:textId="77777777" w:rsidR="005462D3" w:rsidRPr="005462D3" w:rsidRDefault="00E64BD1" w:rsidP="005462D3">
                      <w:pPr>
                        <w:pStyle w:val="BodyText"/>
                        <w:kinsoku w:val="0"/>
                        <w:overflowPunct w:val="0"/>
                        <w:spacing w:before="3"/>
                        <w:ind w:left="4"/>
                        <w:rPr>
                          <w:sz w:val="14"/>
                          <w:szCs w:val="14"/>
                        </w:rPr>
                      </w:pPr>
                      <w:r>
                        <w:t>Writing</w:t>
                      </w:r>
                    </w:p>
                    <w:p w14:paraId="6ABF2715" w14:textId="77777777" w:rsidR="005462D3" w:rsidRPr="005462D3" w:rsidRDefault="005462D3" w:rsidP="005462D3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5462D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(Beginner,Intermediate, Advanced)</w:t>
                      </w:r>
                    </w:p>
                    <w:p w14:paraId="424B2FD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4"/>
                      </w:pPr>
                    </w:p>
                    <w:p w14:paraId="597805F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1" locked="0" layoutInCell="0" allowOverlap="1" wp14:anchorId="63CC2B8C" wp14:editId="309B6A29">
                <wp:simplePos x="0" y="0"/>
                <wp:positionH relativeFrom="page">
                  <wp:posOffset>5984875</wp:posOffset>
                </wp:positionH>
                <wp:positionV relativeFrom="page">
                  <wp:posOffset>3649345</wp:posOffset>
                </wp:positionV>
                <wp:extent cx="1348740" cy="274320"/>
                <wp:effectExtent l="0" t="0" r="0" b="0"/>
                <wp:wrapNone/>
                <wp:docPr id="908" name="Text Box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315E8A" w14:textId="77777777" w:rsidR="005462D3" w:rsidRPr="005462D3" w:rsidRDefault="00E64BD1" w:rsidP="005462D3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4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t>Oral Interaction</w:t>
                            </w:r>
                          </w:p>
                          <w:p w14:paraId="2604D53C" w14:textId="77777777" w:rsidR="005462D3" w:rsidRPr="005462D3" w:rsidRDefault="005462D3" w:rsidP="005462D3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Beginner,Intermediate</w:t>
                            </w:r>
                            <w:proofErr w:type="spellEnd"/>
                            <w:proofErr w:type="gramEnd"/>
                            <w:r w:rsidRPr="005462D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, Advanced)</w:t>
                            </w:r>
                          </w:p>
                          <w:p w14:paraId="2275375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4"/>
                            </w:pPr>
                          </w:p>
                          <w:p w14:paraId="05D9B91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CC2B8C" id="Text Box 210" o:spid="_x0000_s1070" type="#_x0000_t202" style="position:absolute;margin-left:471.25pt;margin-top:287.35pt;width:106.2pt;height:21.6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" o:allowincell="f" filled="f" stroked="f">
                <v:textbox inset="0,0,0,0">
                  <w:txbxContent>
                    <w:p w14:paraId="69315E8A" w14:textId="77777777" w:rsidR="005462D3" w:rsidRPr="005462D3" w:rsidRDefault="00E64BD1" w:rsidP="005462D3">
                      <w:pPr>
                        <w:pStyle w:val="BodyText"/>
                        <w:kinsoku w:val="0"/>
                        <w:overflowPunct w:val="0"/>
                        <w:spacing w:before="3"/>
                        <w:ind w:left="4"/>
                        <w:rPr>
                          <w:sz w:val="14"/>
                          <w:szCs w:val="14"/>
                        </w:rPr>
                      </w:pPr>
                      <w:r>
                        <w:t>Oral Interaction</w:t>
                      </w:r>
                    </w:p>
                    <w:p w14:paraId="2604D53C" w14:textId="77777777" w:rsidR="005462D3" w:rsidRPr="005462D3" w:rsidRDefault="005462D3" w:rsidP="005462D3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5462D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(Beginner,Intermediate, Advanced)</w:t>
                      </w:r>
                    </w:p>
                    <w:p w14:paraId="2275375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4"/>
                      </w:pPr>
                    </w:p>
                    <w:p w14:paraId="05D9B91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1" locked="0" layoutInCell="0" allowOverlap="1" wp14:anchorId="2AAF7EF0" wp14:editId="258F82B6">
                <wp:simplePos x="0" y="0"/>
                <wp:positionH relativeFrom="page">
                  <wp:posOffset>402590</wp:posOffset>
                </wp:positionH>
                <wp:positionV relativeFrom="page">
                  <wp:posOffset>3923665</wp:posOffset>
                </wp:positionV>
                <wp:extent cx="2790825" cy="757555"/>
                <wp:effectExtent l="0" t="0" r="0" b="0"/>
                <wp:wrapNone/>
                <wp:docPr id="907" name="Text Box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FE5B5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21"/>
                            </w:pPr>
                            <w:r>
                              <w:t>1.</w:t>
                            </w:r>
                          </w:p>
                          <w:p w14:paraId="2902D38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95"/>
                              <w:ind w:left="21"/>
                            </w:pPr>
                            <w:r>
                              <w:t>2.</w:t>
                            </w:r>
                          </w:p>
                          <w:p w14:paraId="6C78A67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89"/>
                              <w:ind w:left="21"/>
                              <w:rPr>
                                <w:w w:val="99"/>
                              </w:rPr>
                            </w:pPr>
                            <w:r>
                              <w:rPr>
                                <w:w w:val="99"/>
                              </w:rPr>
                              <w:t>3</w:t>
                            </w:r>
                          </w:p>
                          <w:p w14:paraId="6B983D8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95"/>
                              <w:ind w:left="21"/>
                            </w:pPr>
                            <w:r>
                              <w:t>4.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AF7EF0" id="Text Box 211" o:spid="_x0000_s1071" type="#_x0000_t202" style="position:absolute;margin-left:31.7pt;margin-top:308.95pt;width:219.75pt;height:59.65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" o:allowincell="f" filled="f" stroked="f">
                <v:textbox inset="0,0,0,0">
                  <w:txbxContent>
                    <w:p w14:paraId="30FE5B5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21"/>
                      </w:pPr>
                      <w:r>
                        <w:t>1.</w:t>
                      </w:r>
                    </w:p>
                    <w:p w14:paraId="2902D38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95"/>
                        <w:ind w:left="21"/>
                      </w:pPr>
                      <w:r>
                        <w:t>2.</w:t>
                      </w:r>
                    </w:p>
                    <w:p w14:paraId="6C78A67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89"/>
                        <w:ind w:left="21"/>
                        <w:rPr>
                          <w:w w:val="99"/>
                        </w:rPr>
                      </w:pPr>
                      <w:r>
                        <w:rPr>
                          <w:w w:val="99"/>
                        </w:rPr>
                        <w:t>3</w:t>
                      </w:r>
                    </w:p>
                    <w:p w14:paraId="6B983D8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95"/>
                        <w:ind w:left="21"/>
                      </w:pPr>
                      <w:r>
                        <w:t>4.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1" locked="0" layoutInCell="0" allowOverlap="1" wp14:anchorId="29A5984D" wp14:editId="7C9F6D75">
                <wp:simplePos x="0" y="0"/>
                <wp:positionH relativeFrom="page">
                  <wp:posOffset>3193415</wp:posOffset>
                </wp:positionH>
                <wp:positionV relativeFrom="page">
                  <wp:posOffset>3923665</wp:posOffset>
                </wp:positionV>
                <wp:extent cx="1350645" cy="757555"/>
                <wp:effectExtent l="0" t="0" r="0" b="0"/>
                <wp:wrapNone/>
                <wp:docPr id="906" name="Text Box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0645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0CA872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12"/>
                              </w:tabs>
                              <w:kinsoku w:val="0"/>
                              <w:overflowPunct w:val="0"/>
                              <w:spacing w:before="2"/>
                              <w:ind w:hanging="207"/>
                            </w:pPr>
                          </w:p>
                          <w:p w14:paraId="6DA7100D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212"/>
                              </w:tabs>
                              <w:kinsoku w:val="0"/>
                              <w:overflowPunct w:val="0"/>
                              <w:spacing w:before="27"/>
                              <w:ind w:hanging="207"/>
                            </w:pPr>
                          </w:p>
                          <w:p w14:paraId="3D1FBF7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1"/>
                              <w:ind w:left="4"/>
                            </w:pPr>
                            <w:r>
                              <w:rPr>
                                <w:position w:val="4"/>
                              </w:rPr>
                              <w:t xml:space="preserve">3   </w:t>
                            </w:r>
                          </w:p>
                          <w:p w14:paraId="060195C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51"/>
                              <w:ind w:left="4"/>
                            </w:pPr>
                            <w:r>
                              <w:rPr>
                                <w:position w:val="2"/>
                              </w:rPr>
                              <w:t xml:space="preserve">4.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5984D" id="Text Box 212" o:spid="_x0000_s1072" type="#_x0000_t202" style="position:absolute;margin-left:251.45pt;margin-top:308.95pt;width:106.35pt;height:59.65pt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Xm6swIAALU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" o:allowincell="f" filled="f" stroked="f">
                <v:textbox inset="0,0,0,0">
                  <w:txbxContent>
                    <w:p w14:paraId="510CA872" w14:textId="77777777" w:rsidR="00E64BD1" w:rsidRDefault="00E64BD1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212"/>
                        </w:tabs>
                        <w:kinsoku w:val="0"/>
                        <w:overflowPunct w:val="0"/>
                        <w:spacing w:before="2"/>
                        <w:ind w:hanging="207"/>
                      </w:pPr>
                    </w:p>
                    <w:p w14:paraId="6DA7100D" w14:textId="77777777" w:rsidR="00E64BD1" w:rsidRDefault="00E64BD1">
                      <w:pPr>
                        <w:pStyle w:val="BodyText"/>
                        <w:numPr>
                          <w:ilvl w:val="0"/>
                          <w:numId w:val="5"/>
                        </w:numPr>
                        <w:tabs>
                          <w:tab w:val="left" w:pos="212"/>
                        </w:tabs>
                        <w:kinsoku w:val="0"/>
                        <w:overflowPunct w:val="0"/>
                        <w:spacing w:before="27"/>
                        <w:ind w:hanging="207"/>
                      </w:pPr>
                    </w:p>
                    <w:p w14:paraId="3D1FBF7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1"/>
                        <w:ind w:left="4"/>
                      </w:pPr>
                      <w:r>
                        <w:rPr>
                          <w:position w:val="4"/>
                        </w:rPr>
                        <w:t xml:space="preserve">3   </w:t>
                      </w:r>
                    </w:p>
                    <w:p w14:paraId="060195C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51"/>
                        <w:ind w:left="4"/>
                      </w:pPr>
                      <w:r>
                        <w:rPr>
                          <w:position w:val="2"/>
                        </w:rPr>
                        <w:t xml:space="preserve">4.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1" locked="0" layoutInCell="0" allowOverlap="1" wp14:anchorId="50D09704" wp14:editId="45A6D47F">
                <wp:simplePos x="0" y="0"/>
                <wp:positionH relativeFrom="page">
                  <wp:posOffset>4543425</wp:posOffset>
                </wp:positionH>
                <wp:positionV relativeFrom="page">
                  <wp:posOffset>3923665</wp:posOffset>
                </wp:positionV>
                <wp:extent cx="1442085" cy="757555"/>
                <wp:effectExtent l="0" t="0" r="0" b="0"/>
                <wp:wrapNone/>
                <wp:docPr id="905" name="Text Box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2085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FC32CA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06"/>
                              </w:tabs>
                              <w:kinsoku w:val="0"/>
                              <w:overflowPunct w:val="0"/>
                              <w:spacing w:before="7"/>
                            </w:pPr>
                          </w:p>
                          <w:p w14:paraId="2D356A6B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206"/>
                              </w:tabs>
                              <w:kinsoku w:val="0"/>
                              <w:overflowPunct w:val="0"/>
                              <w:spacing w:before="13"/>
                            </w:pPr>
                          </w:p>
                          <w:p w14:paraId="7540483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5"/>
                              <w:ind w:left="4"/>
                            </w:pPr>
                            <w:r>
                              <w:rPr>
                                <w:position w:val="6"/>
                              </w:rPr>
                              <w:t xml:space="preserve">3   </w:t>
                            </w:r>
                          </w:p>
                          <w:p w14:paraId="3E201CE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0"/>
                              <w:ind w:left="4"/>
                            </w:pPr>
                            <w:r>
                              <w:rPr>
                                <w:position w:val="4"/>
                              </w:rPr>
                              <w:t xml:space="preserve">4.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09704" id="Text Box 213" o:spid="_x0000_s1073" type="#_x0000_t202" style="position:absolute;margin-left:357.75pt;margin-top:308.95pt;width:113.55pt;height:59.65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" o:allowincell="f" filled="f" stroked="f">
                <v:textbox inset="0,0,0,0">
                  <w:txbxContent>
                    <w:p w14:paraId="73FC32CA" w14:textId="77777777" w:rsidR="00E64BD1" w:rsidRDefault="00E64BD1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206"/>
                        </w:tabs>
                        <w:kinsoku w:val="0"/>
                        <w:overflowPunct w:val="0"/>
                        <w:spacing w:before="7"/>
                      </w:pPr>
                    </w:p>
                    <w:p w14:paraId="2D356A6B" w14:textId="77777777" w:rsidR="00E64BD1" w:rsidRDefault="00E64BD1">
                      <w:pPr>
                        <w:pStyle w:val="BodyText"/>
                        <w:numPr>
                          <w:ilvl w:val="0"/>
                          <w:numId w:val="4"/>
                        </w:numPr>
                        <w:tabs>
                          <w:tab w:val="left" w:pos="206"/>
                        </w:tabs>
                        <w:kinsoku w:val="0"/>
                        <w:overflowPunct w:val="0"/>
                        <w:spacing w:before="13"/>
                      </w:pPr>
                    </w:p>
                    <w:p w14:paraId="7540483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5"/>
                        <w:ind w:left="4"/>
                      </w:pPr>
                      <w:r>
                        <w:rPr>
                          <w:position w:val="6"/>
                        </w:rPr>
                        <w:t xml:space="preserve">3   </w:t>
                      </w:r>
                    </w:p>
                    <w:p w14:paraId="3E201CE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0"/>
                        <w:ind w:left="4"/>
                      </w:pPr>
                      <w:r>
                        <w:rPr>
                          <w:position w:val="4"/>
                        </w:rPr>
                        <w:t xml:space="preserve">4.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0" allowOverlap="1" wp14:anchorId="6D3E5482" wp14:editId="7A4FACEC">
                <wp:simplePos x="0" y="0"/>
                <wp:positionH relativeFrom="page">
                  <wp:posOffset>5984875</wp:posOffset>
                </wp:positionH>
                <wp:positionV relativeFrom="page">
                  <wp:posOffset>3923665</wp:posOffset>
                </wp:positionV>
                <wp:extent cx="1348740" cy="757555"/>
                <wp:effectExtent l="0" t="0" r="0" b="0"/>
                <wp:wrapNone/>
                <wp:docPr id="904" name="Text Box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8740" cy="757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DE15D9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04"/>
                              </w:tabs>
                              <w:kinsoku w:val="0"/>
                              <w:overflowPunct w:val="0"/>
                              <w:spacing w:before="0"/>
                            </w:pPr>
                          </w:p>
                          <w:p w14:paraId="49F8E4FF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204"/>
                              </w:tabs>
                              <w:kinsoku w:val="0"/>
                              <w:overflowPunct w:val="0"/>
                              <w:spacing w:before="8"/>
                            </w:pPr>
                          </w:p>
                          <w:p w14:paraId="6C75E93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4"/>
                            </w:pPr>
                            <w:r>
                              <w:rPr>
                                <w:position w:val="6"/>
                              </w:rPr>
                              <w:t xml:space="preserve">3   </w:t>
                            </w:r>
                          </w:p>
                          <w:p w14:paraId="028005D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0"/>
                              <w:ind w:left="4"/>
                            </w:pPr>
                            <w:r>
                              <w:rPr>
                                <w:position w:val="4"/>
                              </w:rPr>
                              <w:t xml:space="preserve">4.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3E5482" id="Text Box 214" o:spid="_x0000_s1074" type="#_x0000_t202" style="position:absolute;margin-left:471.25pt;margin-top:308.95pt;width:106.2pt;height:59.65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" o:allowincell="f" filled="f" stroked="f">
                <v:textbox inset="0,0,0,0">
                  <w:txbxContent>
                    <w:p w14:paraId="13DE15D9" w14:textId="77777777" w:rsidR="00E64BD1" w:rsidRDefault="00E64BD1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204"/>
                        </w:tabs>
                        <w:kinsoku w:val="0"/>
                        <w:overflowPunct w:val="0"/>
                        <w:spacing w:before="0"/>
                      </w:pPr>
                    </w:p>
                    <w:p w14:paraId="49F8E4FF" w14:textId="77777777" w:rsidR="00E64BD1" w:rsidRDefault="00E64BD1">
                      <w:pPr>
                        <w:pStyle w:val="BodyText"/>
                        <w:numPr>
                          <w:ilvl w:val="0"/>
                          <w:numId w:val="3"/>
                        </w:numPr>
                        <w:tabs>
                          <w:tab w:val="left" w:pos="204"/>
                        </w:tabs>
                        <w:kinsoku w:val="0"/>
                        <w:overflowPunct w:val="0"/>
                        <w:spacing w:before="8"/>
                      </w:pPr>
                    </w:p>
                    <w:p w14:paraId="6C75E93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0"/>
                        <w:ind w:left="4"/>
                      </w:pPr>
                      <w:r>
                        <w:rPr>
                          <w:position w:val="6"/>
                        </w:rPr>
                        <w:t xml:space="preserve">3   </w:t>
                      </w:r>
                    </w:p>
                    <w:p w14:paraId="028005D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0"/>
                        <w:ind w:left="4"/>
                      </w:pPr>
                      <w:r>
                        <w:rPr>
                          <w:position w:val="4"/>
                        </w:rPr>
                        <w:t xml:space="preserve">4.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1" locked="0" layoutInCell="0" allowOverlap="1" wp14:anchorId="0B3CFA30" wp14:editId="280747EA">
                <wp:simplePos x="0" y="0"/>
                <wp:positionH relativeFrom="page">
                  <wp:posOffset>402590</wp:posOffset>
                </wp:positionH>
                <wp:positionV relativeFrom="page">
                  <wp:posOffset>4681220</wp:posOffset>
                </wp:positionV>
                <wp:extent cx="2159000" cy="292735"/>
                <wp:effectExtent l="0" t="0" r="0" b="0"/>
                <wp:wrapNone/>
                <wp:docPr id="903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529EA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8" w:line="247" w:lineRule="auto"/>
                              <w:ind w:left="119" w:right="86"/>
                            </w:pPr>
                            <w:r>
                              <w:t>LINKS – Portfolio, Personal and/or Company (website, Twitter, LinkedIn, Facebook, etc.)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3CFA30" id="Text Box 215" o:spid="_x0000_s1075" type="#_x0000_t202" style="position:absolute;margin-left:31.7pt;margin-top:368.6pt;width:170pt;height:23.05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" o:allowincell="f" filled="f" stroked="f">
                <v:textbox inset="0,0,0,0">
                  <w:txbxContent>
                    <w:p w14:paraId="67529EA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8" w:line="247" w:lineRule="auto"/>
                        <w:ind w:left="119" w:right="86"/>
                      </w:pPr>
                      <w:r>
                        <w:t>LINKS – Portfolio, Personal and/or Company (website, Twitter, LinkedIn, Facebook, etc.)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1" locked="0" layoutInCell="0" allowOverlap="1" wp14:anchorId="3D56B9C3" wp14:editId="0C4B51C7">
                <wp:simplePos x="0" y="0"/>
                <wp:positionH relativeFrom="page">
                  <wp:posOffset>2561590</wp:posOffset>
                </wp:positionH>
                <wp:positionV relativeFrom="page">
                  <wp:posOffset>4681220</wp:posOffset>
                </wp:positionV>
                <wp:extent cx="4772660" cy="292735"/>
                <wp:effectExtent l="0" t="0" r="0" b="0"/>
                <wp:wrapNone/>
                <wp:docPr id="902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66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1EF58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56B9C3" id="Text Box 216" o:spid="_x0000_s1076" type="#_x0000_t202" style="position:absolute;margin-left:201.7pt;margin-top:368.6pt;width:375.8pt;height:23.05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qRHswIAALU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" o:allowincell="f" filled="f" stroked="f">
                <v:textbox inset="0,0,0,0">
                  <w:txbxContent>
                    <w:p w14:paraId="771EF58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1" locked="0" layoutInCell="0" allowOverlap="1" wp14:anchorId="43213BC4" wp14:editId="3F90387D">
                <wp:simplePos x="0" y="0"/>
                <wp:positionH relativeFrom="page">
                  <wp:posOffset>389255</wp:posOffset>
                </wp:positionH>
                <wp:positionV relativeFrom="page">
                  <wp:posOffset>1181100</wp:posOffset>
                </wp:positionV>
                <wp:extent cx="6958965" cy="152400"/>
                <wp:effectExtent l="0" t="0" r="0" b="0"/>
                <wp:wrapNone/>
                <wp:docPr id="901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896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1F9EF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213BC4" id="Text Box 217" o:spid="_x0000_s1077" type="#_x0000_t202" style="position:absolute;margin-left:30.65pt;margin-top:93pt;width:547.95pt;height:12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" o:allowincell="f" filled="f" stroked="f">
                <v:textbox inset="0,0,0,0">
                  <w:txbxContent>
                    <w:p w14:paraId="241F9EF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D48768A" w14:textId="4B02F990" w:rsidR="00E64BD1" w:rsidRDefault="00834BD7">
      <w:pPr>
        <w:rPr>
          <w:rFonts w:ascii="Times New Roman" w:hAnsi="Times New Roman" w:cs="Times New Roman"/>
          <w:sz w:val="24"/>
          <w:szCs w:val="24"/>
        </w:rPr>
        <w:sectPr w:rsidR="00E64BD1">
          <w:pgSz w:w="12240" w:h="15840"/>
          <w:pgMar w:top="700" w:right="320" w:bottom="280" w:left="360" w:header="720" w:footer="720" w:gutter="0"/>
          <w:cols w:space="720"/>
          <w:noEndnote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40160" behindDoc="1" locked="0" layoutInCell="0" allowOverlap="1" wp14:anchorId="6CFEA471" wp14:editId="4A8AD465">
                <wp:simplePos x="0" y="0"/>
                <wp:positionH relativeFrom="page">
                  <wp:posOffset>388620</wp:posOffset>
                </wp:positionH>
                <wp:positionV relativeFrom="page">
                  <wp:posOffset>935990</wp:posOffset>
                </wp:positionV>
                <wp:extent cx="6958965" cy="6193790"/>
                <wp:effectExtent l="0" t="0" r="0" b="0"/>
                <wp:wrapNone/>
                <wp:docPr id="867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8965" cy="6193790"/>
                          <a:chOff x="612" y="1474"/>
                          <a:chExt cx="10959" cy="9754"/>
                        </a:xfrm>
                      </wpg:grpSpPr>
                      <wps:wsp>
                        <wps:cNvPr id="868" name="Freeform 219"/>
                        <wps:cNvSpPr>
                          <a:spLocks/>
                        </wps:cNvSpPr>
                        <wps:spPr bwMode="auto">
                          <a:xfrm>
                            <a:off x="655" y="1496"/>
                            <a:ext cx="10037" cy="20"/>
                          </a:xfrm>
                          <a:custGeom>
                            <a:avLst/>
                            <a:gdLst>
                              <a:gd name="T0" fmla="*/ 0 w 10037"/>
                              <a:gd name="T1" fmla="*/ 0 h 20"/>
                              <a:gd name="T2" fmla="*/ 10036 w 1003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037" h="20">
                                <a:moveTo>
                                  <a:pt x="0" y="0"/>
                                </a:moveTo>
                                <a:lnTo>
                                  <a:pt x="10036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9" name="Freeform 220"/>
                        <wps:cNvSpPr>
                          <a:spLocks/>
                        </wps:cNvSpPr>
                        <wps:spPr bwMode="auto">
                          <a:xfrm>
                            <a:off x="10692" y="1474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" name="Freeform 221"/>
                        <wps:cNvSpPr>
                          <a:spLocks/>
                        </wps:cNvSpPr>
                        <wps:spPr bwMode="auto">
                          <a:xfrm>
                            <a:off x="10735" y="1496"/>
                            <a:ext cx="792" cy="20"/>
                          </a:xfrm>
                          <a:custGeom>
                            <a:avLst/>
                            <a:gdLst>
                              <a:gd name="T0" fmla="*/ 0 w 792"/>
                              <a:gd name="T1" fmla="*/ 0 h 20"/>
                              <a:gd name="T2" fmla="*/ 792 w 7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92" h="20">
                                <a:moveTo>
                                  <a:pt x="0" y="0"/>
                                </a:moveTo>
                                <a:lnTo>
                                  <a:pt x="792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1" name="Freeform 222"/>
                        <wps:cNvSpPr>
                          <a:spLocks/>
                        </wps:cNvSpPr>
                        <wps:spPr bwMode="auto">
                          <a:xfrm>
                            <a:off x="10694" y="1517"/>
                            <a:ext cx="20" cy="92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922"/>
                              <a:gd name="T2" fmla="*/ 0 w 20"/>
                              <a:gd name="T3" fmla="*/ 921 h 9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922">
                                <a:moveTo>
                                  <a:pt x="0" y="0"/>
                                </a:moveTo>
                                <a:lnTo>
                                  <a:pt x="0" y="921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2" name="Freeform 223"/>
                        <wps:cNvSpPr>
                          <a:spLocks/>
                        </wps:cNvSpPr>
                        <wps:spPr bwMode="auto">
                          <a:xfrm>
                            <a:off x="655" y="2461"/>
                            <a:ext cx="10037" cy="20"/>
                          </a:xfrm>
                          <a:custGeom>
                            <a:avLst/>
                            <a:gdLst>
                              <a:gd name="T0" fmla="*/ 0 w 10037"/>
                              <a:gd name="T1" fmla="*/ 0 h 20"/>
                              <a:gd name="T2" fmla="*/ 10036 w 1003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037" h="20">
                                <a:moveTo>
                                  <a:pt x="0" y="0"/>
                                </a:moveTo>
                                <a:lnTo>
                                  <a:pt x="10036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3" name="Freeform 224"/>
                        <wps:cNvSpPr>
                          <a:spLocks/>
                        </wps:cNvSpPr>
                        <wps:spPr bwMode="auto">
                          <a:xfrm>
                            <a:off x="10692" y="2439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4" name="Freeform 225"/>
                        <wps:cNvSpPr>
                          <a:spLocks/>
                        </wps:cNvSpPr>
                        <wps:spPr bwMode="auto">
                          <a:xfrm>
                            <a:off x="10735" y="2461"/>
                            <a:ext cx="792" cy="20"/>
                          </a:xfrm>
                          <a:custGeom>
                            <a:avLst/>
                            <a:gdLst>
                              <a:gd name="T0" fmla="*/ 0 w 792"/>
                              <a:gd name="T1" fmla="*/ 0 h 20"/>
                              <a:gd name="T2" fmla="*/ 792 w 7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92" h="20">
                                <a:moveTo>
                                  <a:pt x="0" y="0"/>
                                </a:moveTo>
                                <a:lnTo>
                                  <a:pt x="792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5" name="Freeform 226"/>
                        <wps:cNvSpPr>
                          <a:spLocks/>
                        </wps:cNvSpPr>
                        <wps:spPr bwMode="auto">
                          <a:xfrm>
                            <a:off x="10694" y="2482"/>
                            <a:ext cx="20" cy="426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268"/>
                              <a:gd name="T2" fmla="*/ 0 w 20"/>
                              <a:gd name="T3" fmla="*/ 4267 h 426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268">
                                <a:moveTo>
                                  <a:pt x="0" y="0"/>
                                </a:moveTo>
                                <a:lnTo>
                                  <a:pt x="0" y="4267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6" name="Freeform 227"/>
                        <wps:cNvSpPr>
                          <a:spLocks/>
                        </wps:cNvSpPr>
                        <wps:spPr bwMode="auto">
                          <a:xfrm>
                            <a:off x="655" y="6771"/>
                            <a:ext cx="10037" cy="20"/>
                          </a:xfrm>
                          <a:custGeom>
                            <a:avLst/>
                            <a:gdLst>
                              <a:gd name="T0" fmla="*/ 0 w 10037"/>
                              <a:gd name="T1" fmla="*/ 0 h 20"/>
                              <a:gd name="T2" fmla="*/ 10036 w 1003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037" h="20">
                                <a:moveTo>
                                  <a:pt x="0" y="0"/>
                                </a:moveTo>
                                <a:lnTo>
                                  <a:pt x="10036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7" name="Freeform 228"/>
                        <wps:cNvSpPr>
                          <a:spLocks/>
                        </wps:cNvSpPr>
                        <wps:spPr bwMode="auto">
                          <a:xfrm>
                            <a:off x="10692" y="6749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8" name="Freeform 229"/>
                        <wps:cNvSpPr>
                          <a:spLocks/>
                        </wps:cNvSpPr>
                        <wps:spPr bwMode="auto">
                          <a:xfrm>
                            <a:off x="10735" y="6771"/>
                            <a:ext cx="792" cy="20"/>
                          </a:xfrm>
                          <a:custGeom>
                            <a:avLst/>
                            <a:gdLst>
                              <a:gd name="T0" fmla="*/ 0 w 792"/>
                              <a:gd name="T1" fmla="*/ 0 h 20"/>
                              <a:gd name="T2" fmla="*/ 792 w 7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92" h="20">
                                <a:moveTo>
                                  <a:pt x="0" y="0"/>
                                </a:moveTo>
                                <a:lnTo>
                                  <a:pt x="792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79" name="Group 230"/>
                        <wpg:cNvGrpSpPr>
                          <a:grpSpLocks/>
                        </wpg:cNvGrpSpPr>
                        <wpg:grpSpPr bwMode="auto">
                          <a:xfrm>
                            <a:off x="655" y="7393"/>
                            <a:ext cx="10872" cy="648"/>
                            <a:chOff x="655" y="7393"/>
                            <a:chExt cx="10872" cy="648"/>
                          </a:xfrm>
                        </wpg:grpSpPr>
                        <wps:wsp>
                          <wps:cNvPr id="880" name="Freeform 231"/>
                          <wps:cNvSpPr>
                            <a:spLocks/>
                          </wps:cNvSpPr>
                          <wps:spPr bwMode="auto">
                            <a:xfrm>
                              <a:off x="655" y="7393"/>
                              <a:ext cx="10872" cy="648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2 h 648"/>
                                <a:gd name="T2" fmla="*/ 3940 w 10872"/>
                                <a:gd name="T3" fmla="*/ 2 h 6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48">
                                  <a:moveTo>
                                    <a:pt x="0" y="2"/>
                                  </a:moveTo>
                                  <a:lnTo>
                                    <a:pt x="3940" y="2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1" name="Freeform 232"/>
                          <wps:cNvSpPr>
                            <a:spLocks/>
                          </wps:cNvSpPr>
                          <wps:spPr bwMode="auto">
                            <a:xfrm>
                              <a:off x="655" y="7393"/>
                              <a:ext cx="10872" cy="648"/>
                            </a:xfrm>
                            <a:custGeom>
                              <a:avLst/>
                              <a:gdLst>
                                <a:gd name="T0" fmla="*/ 3945 w 10872"/>
                                <a:gd name="T1" fmla="*/ 2 h 648"/>
                                <a:gd name="T2" fmla="*/ 6638 w 10872"/>
                                <a:gd name="T3" fmla="*/ 2 h 6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48">
                                  <a:moveTo>
                                    <a:pt x="3945" y="2"/>
                                  </a:moveTo>
                                  <a:lnTo>
                                    <a:pt x="6638" y="2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2" name="Freeform 233"/>
                          <wps:cNvSpPr>
                            <a:spLocks/>
                          </wps:cNvSpPr>
                          <wps:spPr bwMode="auto">
                            <a:xfrm>
                              <a:off x="655" y="7393"/>
                              <a:ext cx="10872" cy="648"/>
                            </a:xfrm>
                            <a:custGeom>
                              <a:avLst/>
                              <a:gdLst>
                                <a:gd name="T0" fmla="*/ 6643 w 10872"/>
                                <a:gd name="T1" fmla="*/ 2 h 648"/>
                                <a:gd name="T2" fmla="*/ 10872 w 10872"/>
                                <a:gd name="T3" fmla="*/ 2 h 6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48">
                                  <a:moveTo>
                                    <a:pt x="6643" y="2"/>
                                  </a:moveTo>
                                  <a:lnTo>
                                    <a:pt x="10872" y="2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3" name="Freeform 234"/>
                          <wps:cNvSpPr>
                            <a:spLocks/>
                          </wps:cNvSpPr>
                          <wps:spPr bwMode="auto">
                            <a:xfrm>
                              <a:off x="655" y="7393"/>
                              <a:ext cx="10872" cy="648"/>
                            </a:xfrm>
                            <a:custGeom>
                              <a:avLst/>
                              <a:gdLst>
                                <a:gd name="T0" fmla="*/ 3943 w 10872"/>
                                <a:gd name="T1" fmla="*/ 0 h 648"/>
                                <a:gd name="T2" fmla="*/ 3943 w 10872"/>
                                <a:gd name="T3" fmla="*/ 647 h 6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48">
                                  <a:moveTo>
                                    <a:pt x="3943" y="0"/>
                                  </a:moveTo>
                                  <a:lnTo>
                                    <a:pt x="3943" y="647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84" name="Freeform 235"/>
                          <wps:cNvSpPr>
                            <a:spLocks/>
                          </wps:cNvSpPr>
                          <wps:spPr bwMode="auto">
                            <a:xfrm>
                              <a:off x="655" y="7393"/>
                              <a:ext cx="10872" cy="648"/>
                            </a:xfrm>
                            <a:custGeom>
                              <a:avLst/>
                              <a:gdLst>
                                <a:gd name="T0" fmla="*/ 6640 w 10872"/>
                                <a:gd name="T1" fmla="*/ 0 h 648"/>
                                <a:gd name="T2" fmla="*/ 6640 w 10872"/>
                                <a:gd name="T3" fmla="*/ 647 h 6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48">
                                  <a:moveTo>
                                    <a:pt x="6640" y="0"/>
                                  </a:moveTo>
                                  <a:lnTo>
                                    <a:pt x="6640" y="647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85" name="Freeform 236"/>
                        <wps:cNvSpPr>
                          <a:spLocks/>
                        </wps:cNvSpPr>
                        <wps:spPr bwMode="auto">
                          <a:xfrm>
                            <a:off x="655" y="8045"/>
                            <a:ext cx="3941" cy="20"/>
                          </a:xfrm>
                          <a:custGeom>
                            <a:avLst/>
                            <a:gdLst>
                              <a:gd name="T0" fmla="*/ 0 w 3941"/>
                              <a:gd name="T1" fmla="*/ 0 h 20"/>
                              <a:gd name="T2" fmla="*/ 3940 w 394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941" h="20">
                                <a:moveTo>
                                  <a:pt x="0" y="0"/>
                                </a:moveTo>
                                <a:lnTo>
                                  <a:pt x="39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6" name="Freeform 237"/>
                        <wps:cNvSpPr>
                          <a:spLocks/>
                        </wps:cNvSpPr>
                        <wps:spPr bwMode="auto">
                          <a:xfrm>
                            <a:off x="4596" y="8041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" name="Freeform 238"/>
                        <wps:cNvSpPr>
                          <a:spLocks/>
                        </wps:cNvSpPr>
                        <wps:spPr bwMode="auto">
                          <a:xfrm>
                            <a:off x="4606" y="8045"/>
                            <a:ext cx="2688" cy="20"/>
                          </a:xfrm>
                          <a:custGeom>
                            <a:avLst/>
                            <a:gdLst>
                              <a:gd name="T0" fmla="*/ 0 w 2688"/>
                              <a:gd name="T1" fmla="*/ 0 h 20"/>
                              <a:gd name="T2" fmla="*/ 2687 w 268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688" h="20">
                                <a:moveTo>
                                  <a:pt x="0" y="0"/>
                                </a:moveTo>
                                <a:lnTo>
                                  <a:pt x="268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8" name="Freeform 239"/>
                        <wps:cNvSpPr>
                          <a:spLocks/>
                        </wps:cNvSpPr>
                        <wps:spPr bwMode="auto">
                          <a:xfrm>
                            <a:off x="7294" y="8041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89" name="Group 240"/>
                        <wpg:cNvGrpSpPr>
                          <a:grpSpLocks/>
                        </wpg:cNvGrpSpPr>
                        <wpg:grpSpPr bwMode="auto">
                          <a:xfrm>
                            <a:off x="655" y="8045"/>
                            <a:ext cx="10872" cy="1997"/>
                            <a:chOff x="655" y="8045"/>
                            <a:chExt cx="10872" cy="1997"/>
                          </a:xfrm>
                        </wpg:grpSpPr>
                        <wps:wsp>
                          <wps:cNvPr id="890" name="Freeform 241"/>
                          <wps:cNvSpPr>
                            <a:spLocks/>
                          </wps:cNvSpPr>
                          <wps:spPr bwMode="auto">
                            <a:xfrm>
                              <a:off x="655" y="8045"/>
                              <a:ext cx="10872" cy="1997"/>
                            </a:xfrm>
                            <a:custGeom>
                              <a:avLst/>
                              <a:gdLst>
                                <a:gd name="T0" fmla="*/ 6648 w 10872"/>
                                <a:gd name="T1" fmla="*/ 0 h 1997"/>
                                <a:gd name="T2" fmla="*/ 10872 w 10872"/>
                                <a:gd name="T3" fmla="*/ 0 h 19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997">
                                  <a:moveTo>
                                    <a:pt x="6648" y="0"/>
                                  </a:moveTo>
                                  <a:lnTo>
                                    <a:pt x="10872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1" name="Freeform 242"/>
                          <wps:cNvSpPr>
                            <a:spLocks/>
                          </wps:cNvSpPr>
                          <wps:spPr bwMode="auto">
                            <a:xfrm>
                              <a:off x="655" y="8045"/>
                              <a:ext cx="10872" cy="1997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916 h 1997"/>
                                <a:gd name="T2" fmla="*/ 10872 w 10872"/>
                                <a:gd name="T3" fmla="*/ 916 h 19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997">
                                  <a:moveTo>
                                    <a:pt x="0" y="916"/>
                                  </a:moveTo>
                                  <a:lnTo>
                                    <a:pt x="10872" y="916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2" name="Freeform 243"/>
                          <wps:cNvSpPr>
                            <a:spLocks/>
                          </wps:cNvSpPr>
                          <wps:spPr bwMode="auto">
                            <a:xfrm>
                              <a:off x="655" y="8045"/>
                              <a:ext cx="10872" cy="1997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1996 h 1997"/>
                                <a:gd name="T2" fmla="*/ 10872 w 10872"/>
                                <a:gd name="T3" fmla="*/ 1996 h 19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997">
                                  <a:moveTo>
                                    <a:pt x="0" y="1996"/>
                                  </a:moveTo>
                                  <a:lnTo>
                                    <a:pt x="10872" y="1996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3" name="Group 244"/>
                        <wpg:cNvGrpSpPr>
                          <a:grpSpLocks/>
                        </wpg:cNvGrpSpPr>
                        <wpg:grpSpPr bwMode="auto">
                          <a:xfrm>
                            <a:off x="634" y="1474"/>
                            <a:ext cx="10894" cy="9754"/>
                            <a:chOff x="634" y="1474"/>
                            <a:chExt cx="10894" cy="9754"/>
                          </a:xfrm>
                        </wpg:grpSpPr>
                        <wps:wsp>
                          <wps:cNvPr id="894" name="Freeform 245"/>
                          <wps:cNvSpPr>
                            <a:spLocks/>
                          </wps:cNvSpPr>
                          <wps:spPr bwMode="auto">
                            <a:xfrm>
                              <a:off x="634" y="1474"/>
                              <a:ext cx="10894" cy="9754"/>
                            </a:xfrm>
                            <a:custGeom>
                              <a:avLst/>
                              <a:gdLst>
                                <a:gd name="T0" fmla="*/ 0 w 10894"/>
                                <a:gd name="T1" fmla="*/ 0 h 9754"/>
                                <a:gd name="T2" fmla="*/ 0 w 10894"/>
                                <a:gd name="T3" fmla="*/ 9753 h 97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94" h="9754">
                                  <a:moveTo>
                                    <a:pt x="0" y="0"/>
                                  </a:moveTo>
                                  <a:lnTo>
                                    <a:pt x="0" y="9753"/>
                                  </a:lnTo>
                                </a:path>
                              </a:pathLst>
                            </a:custGeom>
                            <a:noFill/>
                            <a:ln w="274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95" name="Freeform 246"/>
                          <wps:cNvSpPr>
                            <a:spLocks/>
                          </wps:cNvSpPr>
                          <wps:spPr bwMode="auto">
                            <a:xfrm>
                              <a:off x="634" y="1474"/>
                              <a:ext cx="10894" cy="9754"/>
                            </a:xfrm>
                            <a:custGeom>
                              <a:avLst/>
                              <a:gdLst>
                                <a:gd name="T0" fmla="*/ 21 w 10894"/>
                                <a:gd name="T1" fmla="*/ 9731 h 9754"/>
                                <a:gd name="T2" fmla="*/ 10893 w 10894"/>
                                <a:gd name="T3" fmla="*/ 9731 h 97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94" h="9754">
                                  <a:moveTo>
                                    <a:pt x="21" y="9731"/>
                                  </a:moveTo>
                                  <a:lnTo>
                                    <a:pt x="10893" y="9731"/>
                                  </a:lnTo>
                                </a:path>
                              </a:pathLst>
                            </a:custGeom>
                            <a:noFill/>
                            <a:ln w="274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96" name="Freeform 247"/>
                        <wps:cNvSpPr>
                          <a:spLocks/>
                        </wps:cNvSpPr>
                        <wps:spPr bwMode="auto">
                          <a:xfrm>
                            <a:off x="11549" y="1474"/>
                            <a:ext cx="20" cy="975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9754"/>
                              <a:gd name="T2" fmla="*/ 0 w 20"/>
                              <a:gd name="T3" fmla="*/ 9753 h 97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9754">
                                <a:moveTo>
                                  <a:pt x="0" y="0"/>
                                </a:moveTo>
                                <a:lnTo>
                                  <a:pt x="0" y="9753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7" name="Freeform 248"/>
                        <wps:cNvSpPr>
                          <a:spLocks/>
                        </wps:cNvSpPr>
                        <wps:spPr bwMode="auto">
                          <a:xfrm>
                            <a:off x="4289" y="7053"/>
                            <a:ext cx="129" cy="129"/>
                          </a:xfrm>
                          <a:custGeom>
                            <a:avLst/>
                            <a:gdLst>
                              <a:gd name="T0" fmla="*/ 0 w 129"/>
                              <a:gd name="T1" fmla="*/ 128 h 129"/>
                              <a:gd name="T2" fmla="*/ 128 w 129"/>
                              <a:gd name="T3" fmla="*/ 128 h 129"/>
                              <a:gd name="T4" fmla="*/ 128 w 129"/>
                              <a:gd name="T5" fmla="*/ 0 h 129"/>
                              <a:gd name="T6" fmla="*/ 0 w 129"/>
                              <a:gd name="T7" fmla="*/ 0 h 129"/>
                              <a:gd name="T8" fmla="*/ 0 w 129"/>
                              <a:gd name="T9" fmla="*/ 12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8"/>
                                </a:moveTo>
                                <a:lnTo>
                                  <a:pt x="128" y="128"/>
                                </a:lnTo>
                                <a:lnTo>
                                  <a:pt x="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8" name="Freeform 249"/>
                        <wps:cNvSpPr>
                          <a:spLocks/>
                        </wps:cNvSpPr>
                        <wps:spPr bwMode="auto">
                          <a:xfrm>
                            <a:off x="4889" y="7053"/>
                            <a:ext cx="129" cy="129"/>
                          </a:xfrm>
                          <a:custGeom>
                            <a:avLst/>
                            <a:gdLst>
                              <a:gd name="T0" fmla="*/ 0 w 129"/>
                              <a:gd name="T1" fmla="*/ 128 h 129"/>
                              <a:gd name="T2" fmla="*/ 128 w 129"/>
                              <a:gd name="T3" fmla="*/ 128 h 129"/>
                              <a:gd name="T4" fmla="*/ 128 w 129"/>
                              <a:gd name="T5" fmla="*/ 0 h 129"/>
                              <a:gd name="T6" fmla="*/ 0 w 129"/>
                              <a:gd name="T7" fmla="*/ 0 h 129"/>
                              <a:gd name="T8" fmla="*/ 0 w 129"/>
                              <a:gd name="T9" fmla="*/ 12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8"/>
                                </a:moveTo>
                                <a:lnTo>
                                  <a:pt x="128" y="128"/>
                                </a:lnTo>
                                <a:lnTo>
                                  <a:pt x="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" name="Freeform 250"/>
                        <wps:cNvSpPr>
                          <a:spLocks/>
                        </wps:cNvSpPr>
                        <wps:spPr bwMode="auto">
                          <a:xfrm>
                            <a:off x="3933" y="8258"/>
                            <a:ext cx="129" cy="129"/>
                          </a:xfrm>
                          <a:custGeom>
                            <a:avLst/>
                            <a:gdLst>
                              <a:gd name="T0" fmla="*/ 0 w 129"/>
                              <a:gd name="T1" fmla="*/ 128 h 129"/>
                              <a:gd name="T2" fmla="*/ 128 w 129"/>
                              <a:gd name="T3" fmla="*/ 128 h 129"/>
                              <a:gd name="T4" fmla="*/ 128 w 129"/>
                              <a:gd name="T5" fmla="*/ 0 h 129"/>
                              <a:gd name="T6" fmla="*/ 0 w 129"/>
                              <a:gd name="T7" fmla="*/ 0 h 129"/>
                              <a:gd name="T8" fmla="*/ 0 w 129"/>
                              <a:gd name="T9" fmla="*/ 12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8"/>
                                </a:moveTo>
                                <a:lnTo>
                                  <a:pt x="128" y="128"/>
                                </a:lnTo>
                                <a:lnTo>
                                  <a:pt x="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0" name="Freeform 251"/>
                        <wps:cNvSpPr>
                          <a:spLocks/>
                        </wps:cNvSpPr>
                        <wps:spPr bwMode="auto">
                          <a:xfrm>
                            <a:off x="4533" y="8258"/>
                            <a:ext cx="129" cy="129"/>
                          </a:xfrm>
                          <a:custGeom>
                            <a:avLst/>
                            <a:gdLst>
                              <a:gd name="T0" fmla="*/ 0 w 129"/>
                              <a:gd name="T1" fmla="*/ 128 h 129"/>
                              <a:gd name="T2" fmla="*/ 128 w 129"/>
                              <a:gd name="T3" fmla="*/ 128 h 129"/>
                              <a:gd name="T4" fmla="*/ 128 w 129"/>
                              <a:gd name="T5" fmla="*/ 0 h 129"/>
                              <a:gd name="T6" fmla="*/ 0 w 129"/>
                              <a:gd name="T7" fmla="*/ 0 h 129"/>
                              <a:gd name="T8" fmla="*/ 0 w 129"/>
                              <a:gd name="T9" fmla="*/ 12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8"/>
                                </a:moveTo>
                                <a:lnTo>
                                  <a:pt x="128" y="128"/>
                                </a:lnTo>
                                <a:lnTo>
                                  <a:pt x="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E9AC92" id="Group 218" o:spid="_x0000_s1026" style="position:absolute;margin-left:30.6pt;margin-top:73.7pt;width:547.95pt;height:487.7pt;z-index:-251576320;mso-position-horizontal-relative:page;mso-position-vertical-relative:page" coordorigin="612,1474" coordsize="10959,97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" o:allowincell="f">
                <v:shape id="Freeform 219" o:spid="_x0000_s1027" style="position:absolute;left:655;top:1496;width:10037;height:20;visibility:visible;mso-wrap-style:square;v-text-anchor:top" coordsize="1003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" path="m,l10036,e" filled="f" strokeweight=".76197mm">
                  <v:path arrowok="t" o:connecttype="custom" o:connectlocs="0,0;10036,0" o:connectangles="0,0"/>
                </v:shape>
                <v:shape id="Freeform 220" o:spid="_x0000_s1028" style="position:absolute;left:10692;top:1474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221" o:spid="_x0000_s1029" style="position:absolute;left:10735;top:1496;width:792;height:20;visibility:visible;mso-wrap-style:square;v-text-anchor:top" coordsize="7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" path="m,l792,e" filled="f" strokeweight=".76197mm">
                  <v:path arrowok="t" o:connecttype="custom" o:connectlocs="0,0;792,0" o:connectangles="0,0"/>
                </v:shape>
                <v:shape id="Freeform 222" o:spid="_x0000_s1030" style="position:absolute;left:10694;top:1517;width:20;height:922;visibility:visible;mso-wrap-style:square;v-text-anchor:top" coordsize="20,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" path="m,l,921e" filled="f" strokeweight=".24pt">
                  <v:path arrowok="t" o:connecttype="custom" o:connectlocs="0,0;0,921" o:connectangles="0,0"/>
                </v:shape>
                <v:shape id="Freeform 223" o:spid="_x0000_s1031" style="position:absolute;left:655;top:2461;width:10037;height:20;visibility:visible;mso-wrap-style:square;v-text-anchor:top" coordsize="1003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" path="m,l10036,e" filled="f" strokeweight=".76197mm">
                  <v:path arrowok="t" o:connecttype="custom" o:connectlocs="0,0;10036,0" o:connectangles="0,0"/>
                </v:shape>
                <v:shape id="Freeform 224" o:spid="_x0000_s1032" style="position:absolute;left:10692;top:2439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" path="m,l43,r,43l,43,,xe" fillcolor="black" stroked="f">
                  <v:path arrowok="t" o:connecttype="custom" o:connectlocs="0,0;43,0;43,43;0,43;0,0" o:connectangles="0,0,0,0,0"/>
                </v:shape>
                <v:shape id="Freeform 225" o:spid="_x0000_s1033" style="position:absolute;left:10735;top:2461;width:792;height:20;visibility:visible;mso-wrap-style:square;v-text-anchor:top" coordsize="7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" path="m,l792,e" filled="f" strokeweight=".76197mm">
                  <v:path arrowok="t" o:connecttype="custom" o:connectlocs="0,0;792,0" o:connectangles="0,0"/>
                </v:shape>
                <v:shape id="Freeform 226" o:spid="_x0000_s1034" style="position:absolute;left:10694;top:2482;width:20;height:4268;visibility:visible;mso-wrap-style:square;v-text-anchor:top" coordsize="20,4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" path="m,l,4267e" filled="f" strokeweight=".24pt">
                  <v:path arrowok="t" o:connecttype="custom" o:connectlocs="0,0;0,4267" o:connectangles="0,0"/>
                </v:shape>
                <v:shape id="Freeform 227" o:spid="_x0000_s1035" style="position:absolute;left:655;top:6771;width:10037;height:20;visibility:visible;mso-wrap-style:square;v-text-anchor:top" coordsize="1003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" path="m,l10036,e" filled="f" strokeweight="2.16pt">
                  <v:path arrowok="t" o:connecttype="custom" o:connectlocs="0,0;10036,0" o:connectangles="0,0"/>
                </v:shape>
                <v:shape id="Freeform 228" o:spid="_x0000_s1036" style="position:absolute;left:10692;top:6749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229" o:spid="_x0000_s1037" style="position:absolute;left:10735;top:6771;width:792;height:20;visibility:visible;mso-wrap-style:square;v-text-anchor:top" coordsize="7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" path="m,l792,e" filled="f" strokeweight="2.16pt">
                  <v:path arrowok="t" o:connecttype="custom" o:connectlocs="0,0;792,0" o:connectangles="0,0"/>
                </v:shape>
                <v:group id="Group 230" o:spid="_x0000_s1038" style="position:absolute;left:655;top:7393;width:10872;height:648" coordorigin="655,7393" coordsize="10872,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">
                  <v:shape id="Freeform 231" o:spid="_x0000_s1039" style="position:absolute;left:655;top:7393;width:10872;height:648;visibility:visible;mso-wrap-style:square;v-text-anchor:top" coordsize="10872,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" path="m,2r3940,e" filled="f" strokeweight=".24pt">
                    <v:path arrowok="t" o:connecttype="custom" o:connectlocs="0,2;3940,2" o:connectangles="0,0"/>
                  </v:shape>
                  <v:shape id="Freeform 232" o:spid="_x0000_s1040" style="position:absolute;left:655;top:7393;width:10872;height:648;visibility:visible;mso-wrap-style:square;v-text-anchor:top" coordsize="10872,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" path="m3945,2r2693,e" filled="f" strokeweight=".24pt">
                    <v:path arrowok="t" o:connecttype="custom" o:connectlocs="3945,2;6638,2" o:connectangles="0,0"/>
                  </v:shape>
                  <v:shape id="Freeform 233" o:spid="_x0000_s1041" style="position:absolute;left:655;top:7393;width:10872;height:648;visibility:visible;mso-wrap-style:square;v-text-anchor:top" coordsize="10872,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" path="m6643,2r4229,e" filled="f" strokeweight=".24pt">
                    <v:path arrowok="t" o:connecttype="custom" o:connectlocs="6643,2;10872,2" o:connectangles="0,0"/>
                  </v:shape>
                  <v:shape id="Freeform 234" o:spid="_x0000_s1042" style="position:absolute;left:655;top:7393;width:10872;height:648;visibility:visible;mso-wrap-style:square;v-text-anchor:top" coordsize="10872,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" path="m3943,r,647e" filled="f" strokeweight=".24pt">
                    <v:path arrowok="t" o:connecttype="custom" o:connectlocs="3943,0;3943,647" o:connectangles="0,0"/>
                  </v:shape>
                  <v:shape id="Freeform 235" o:spid="_x0000_s1043" style="position:absolute;left:655;top:7393;width:10872;height:648;visibility:visible;mso-wrap-style:square;v-text-anchor:top" coordsize="10872,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" path="m6640,r,647e" filled="f" strokeweight=".24pt">
                    <v:path arrowok="t" o:connecttype="custom" o:connectlocs="6640,0;6640,647" o:connectangles="0,0"/>
                  </v:shape>
                </v:group>
                <v:shape id="Freeform 236" o:spid="_x0000_s1044" style="position:absolute;left:655;top:8045;width:3941;height:20;visibility:visible;mso-wrap-style:square;v-text-anchor:top" coordsize="39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" path="m,l3940,e" filled="f" strokeweight=".48pt">
                  <v:path arrowok="t" o:connecttype="custom" o:connectlocs="0,0;3940,0" o:connectangles="0,0"/>
                </v:shape>
                <v:shape id="Freeform 237" o:spid="_x0000_s1045" style="position:absolute;left:4596;top:8041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" path="m,l9,r,9l,9,,xe" fillcolor="black" stroked="f">
                  <v:path arrowok="t" o:connecttype="custom" o:connectlocs="0,0;9,0;9,9;0,9;0,0" o:connectangles="0,0,0,0,0"/>
                </v:shape>
                <v:shape id="Freeform 238" o:spid="_x0000_s1046" style="position:absolute;left:4606;top:8045;width:2688;height:20;visibility:visible;mso-wrap-style:square;v-text-anchor:top" coordsize="268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" path="m,l2687,e" filled="f" strokeweight=".48pt">
                  <v:path arrowok="t" o:connecttype="custom" o:connectlocs="0,0;2687,0" o:connectangles="0,0"/>
                </v:shape>
                <v:shape id="Freeform 239" o:spid="_x0000_s1047" style="position:absolute;left:7294;top:8041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" path="m,l9,r,9l,9,,xe" fillcolor="black" stroked="f">
                  <v:path arrowok="t" o:connecttype="custom" o:connectlocs="0,0;9,0;9,9;0,9;0,0" o:connectangles="0,0,0,0,0"/>
                </v:shape>
                <v:group id="Group 240" o:spid="_x0000_s1048" style="position:absolute;left:655;top:8045;width:10872;height:1997" coordorigin="655,8045" coordsize="10872,1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">
                  <v:shape id="Freeform 241" o:spid="_x0000_s1049" style="position:absolute;left:655;top:8045;width:10872;height:1997;visibility:visible;mso-wrap-style:square;v-text-anchor:top" coordsize="10872,1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" path="m6648,r4224,e" filled="f" strokeweight=".48pt">
                    <v:path arrowok="t" o:connecttype="custom" o:connectlocs="6648,0;10872,0" o:connectangles="0,0"/>
                  </v:shape>
                  <v:shape id="Freeform 242" o:spid="_x0000_s1050" style="position:absolute;left:655;top:8045;width:10872;height:1997;visibility:visible;mso-wrap-style:square;v-text-anchor:top" coordsize="10872,1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" path="m,916r10872,e" filled="f" strokeweight=".48pt">
                    <v:path arrowok="t" o:connecttype="custom" o:connectlocs="0,916;10872,916" o:connectangles="0,0"/>
                  </v:shape>
                  <v:shape id="Freeform 243" o:spid="_x0000_s1051" style="position:absolute;left:655;top:8045;width:10872;height:1997;visibility:visible;mso-wrap-style:square;v-text-anchor:top" coordsize="10872,19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" path="m,1996r10872,e" filled="f" strokeweight=".48pt">
                    <v:path arrowok="t" o:connecttype="custom" o:connectlocs="0,1996;10872,1996" o:connectangles="0,0"/>
                  </v:shape>
                </v:group>
                <v:group id="Group 244" o:spid="_x0000_s1052" style="position:absolute;left:634;top:1474;width:10894;height:9754" coordorigin="634,1474" coordsize="10894,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48cC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pCulvB7JhwBuf4BAAD//wMAUEsBAi0AFAAGAAgAAAAhANvh9svuAAAAhQEAABMAAAAAAAAA&#10;AAAAAAAAAAAAAFtDb250ZW50X1R5cGVzXS54bWxQSwECLQAUAAYACAAAACEAWvQsW78AAAAVAQAA&#10;CwAAAAAAAAAAAAAAAAAfAQAAX3JlbHMvLnJlbHNQSwECLQAUAAYACAAAACEAE+PHAsYAAADcAAAA&#10;DwAAAAAAAAAAAAAAAAAHAgAAZHJzL2Rvd25yZXYueG1sUEsFBgAAAAADAAMAtwAAAPoCAAAAAA==&#10;">
                  <v:shape id="Freeform 245" o:spid="_x0000_s1053" style="position:absolute;left:634;top:1474;width:10894;height:9754;visibility:visible;mso-wrap-style:square;v-text-anchor:top" coordsize="10894,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" path="m,l,9753e" filled="f" strokeweight=".76197mm">
                    <v:path arrowok="t" o:connecttype="custom" o:connectlocs="0,0;0,9753" o:connectangles="0,0"/>
                  </v:shape>
                  <v:shape id="Freeform 246" o:spid="_x0000_s1054" style="position:absolute;left:634;top:1474;width:10894;height:9754;visibility:visible;mso-wrap-style:square;v-text-anchor:top" coordsize="10894,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" path="m21,9731r10872,e" filled="f" strokeweight=".76197mm">
                    <v:path arrowok="t" o:connecttype="custom" o:connectlocs="21,9731;10893,9731" o:connectangles="0,0"/>
                  </v:shape>
                </v:group>
                <v:shape id="Freeform 247" o:spid="_x0000_s1055" style="position:absolute;left:11549;top:1474;width:20;height:9754;visibility:visible;mso-wrap-style:square;v-text-anchor:top" coordsize="20,9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" path="m,l,9753e" filled="f" strokeweight=".76197mm">
                  <v:path arrowok="t" o:connecttype="custom" o:connectlocs="0,0;0,9753" o:connectangles="0,0"/>
                </v:shape>
                <v:shape id="Freeform 248" o:spid="_x0000_s1056" style="position:absolute;left:4289;top:7053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" path="m,128r128,l128,,,,,128xe" filled="f" strokeweight="1pt">
                  <v:path arrowok="t" o:connecttype="custom" o:connectlocs="0,128;128,128;128,0;0,0;0,128" o:connectangles="0,0,0,0,0"/>
                </v:shape>
                <v:shape id="Freeform 249" o:spid="_x0000_s1057" style="position:absolute;left:4889;top:7053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" path="m,128r128,l128,,,,,128xe" filled="f" strokeweight="1pt">
                  <v:path arrowok="t" o:connecttype="custom" o:connectlocs="0,128;128,128;128,0;0,0;0,128" o:connectangles="0,0,0,0,0"/>
                </v:shape>
                <v:shape id="Freeform 250" o:spid="_x0000_s1058" style="position:absolute;left:3933;top:8258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" path="m,128r128,l128,,,,,128xe" filled="f" strokeweight="1pt">
                  <v:path arrowok="t" o:connecttype="custom" o:connectlocs="0,128;128,128;128,0;0,0;0,128" o:connectangles="0,0,0,0,0"/>
                </v:shape>
                <v:shape id="Freeform 251" o:spid="_x0000_s1059" style="position:absolute;left:4533;top:8258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" path="m,128r128,l128,,,,,128xe" filled="f" strokeweight="1pt">
                  <v:path arrowok="t" o:connecttype="custom" o:connectlocs="0,128;128,128;128,0;0,0;0,12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1184" behindDoc="1" locked="0" layoutInCell="0" allowOverlap="1" wp14:anchorId="7FF785DF" wp14:editId="3A34C8A0">
                <wp:simplePos x="0" y="0"/>
                <wp:positionH relativeFrom="page">
                  <wp:posOffset>364490</wp:posOffset>
                </wp:positionH>
                <wp:positionV relativeFrom="page">
                  <wp:posOffset>7599045</wp:posOffset>
                </wp:positionV>
                <wp:extent cx="7028815" cy="1167765"/>
                <wp:effectExtent l="0" t="0" r="0" b="0"/>
                <wp:wrapNone/>
                <wp:docPr id="841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8815" cy="1167765"/>
                          <a:chOff x="574" y="11967"/>
                          <a:chExt cx="11069" cy="1839"/>
                        </a:xfrm>
                      </wpg:grpSpPr>
                      <wps:wsp>
                        <wps:cNvPr id="842" name="Freeform 253"/>
                        <wps:cNvSpPr>
                          <a:spLocks/>
                        </wps:cNvSpPr>
                        <wps:spPr bwMode="auto">
                          <a:xfrm>
                            <a:off x="617" y="11989"/>
                            <a:ext cx="3490" cy="20"/>
                          </a:xfrm>
                          <a:custGeom>
                            <a:avLst/>
                            <a:gdLst>
                              <a:gd name="T0" fmla="*/ 0 w 3490"/>
                              <a:gd name="T1" fmla="*/ 0 h 20"/>
                              <a:gd name="T2" fmla="*/ 3489 w 349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490" h="20">
                                <a:moveTo>
                                  <a:pt x="0" y="0"/>
                                </a:moveTo>
                                <a:lnTo>
                                  <a:pt x="3489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3" name="Freeform 254"/>
                        <wps:cNvSpPr>
                          <a:spLocks/>
                        </wps:cNvSpPr>
                        <wps:spPr bwMode="auto">
                          <a:xfrm>
                            <a:off x="4106" y="11967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4" name="Freeform 255"/>
                        <wps:cNvSpPr>
                          <a:spLocks/>
                        </wps:cNvSpPr>
                        <wps:spPr bwMode="auto">
                          <a:xfrm>
                            <a:off x="4150" y="11989"/>
                            <a:ext cx="1656" cy="20"/>
                          </a:xfrm>
                          <a:custGeom>
                            <a:avLst/>
                            <a:gdLst>
                              <a:gd name="T0" fmla="*/ 0 w 1656"/>
                              <a:gd name="T1" fmla="*/ 0 h 20"/>
                              <a:gd name="T2" fmla="*/ 1656 w 165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56" h="20">
                                <a:moveTo>
                                  <a:pt x="0" y="0"/>
                                </a:moveTo>
                                <a:lnTo>
                                  <a:pt x="1656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5" name="Freeform 256"/>
                        <wps:cNvSpPr>
                          <a:spLocks/>
                        </wps:cNvSpPr>
                        <wps:spPr bwMode="auto">
                          <a:xfrm>
                            <a:off x="5806" y="11967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6" name="Freeform 257"/>
                        <wps:cNvSpPr>
                          <a:spLocks/>
                        </wps:cNvSpPr>
                        <wps:spPr bwMode="auto">
                          <a:xfrm>
                            <a:off x="5849" y="11989"/>
                            <a:ext cx="2031" cy="20"/>
                          </a:xfrm>
                          <a:custGeom>
                            <a:avLst/>
                            <a:gdLst>
                              <a:gd name="T0" fmla="*/ 0 w 2031"/>
                              <a:gd name="T1" fmla="*/ 0 h 20"/>
                              <a:gd name="T2" fmla="*/ 2030 w 203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31" h="20">
                                <a:moveTo>
                                  <a:pt x="0" y="0"/>
                                </a:moveTo>
                                <a:lnTo>
                                  <a:pt x="2030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" name="Freeform 258"/>
                        <wps:cNvSpPr>
                          <a:spLocks/>
                        </wps:cNvSpPr>
                        <wps:spPr bwMode="auto">
                          <a:xfrm>
                            <a:off x="7879" y="11967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8" name="Freeform 259"/>
                        <wps:cNvSpPr>
                          <a:spLocks/>
                        </wps:cNvSpPr>
                        <wps:spPr bwMode="auto">
                          <a:xfrm>
                            <a:off x="7922" y="11989"/>
                            <a:ext cx="1148" cy="20"/>
                          </a:xfrm>
                          <a:custGeom>
                            <a:avLst/>
                            <a:gdLst>
                              <a:gd name="T0" fmla="*/ 0 w 1148"/>
                              <a:gd name="T1" fmla="*/ 0 h 20"/>
                              <a:gd name="T2" fmla="*/ 1147 w 114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48" h="20">
                                <a:moveTo>
                                  <a:pt x="0" y="0"/>
                                </a:moveTo>
                                <a:lnTo>
                                  <a:pt x="1147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9" name="Freeform 260"/>
                        <wps:cNvSpPr>
                          <a:spLocks/>
                        </wps:cNvSpPr>
                        <wps:spPr bwMode="auto">
                          <a:xfrm>
                            <a:off x="9070" y="11967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0" name="Freeform 261"/>
                        <wps:cNvSpPr>
                          <a:spLocks/>
                        </wps:cNvSpPr>
                        <wps:spPr bwMode="auto">
                          <a:xfrm>
                            <a:off x="9113" y="11989"/>
                            <a:ext cx="2487" cy="20"/>
                          </a:xfrm>
                          <a:custGeom>
                            <a:avLst/>
                            <a:gdLst>
                              <a:gd name="T0" fmla="*/ 0 w 2487"/>
                              <a:gd name="T1" fmla="*/ 0 h 20"/>
                              <a:gd name="T2" fmla="*/ 2486 w 248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87" h="20">
                                <a:moveTo>
                                  <a:pt x="0" y="0"/>
                                </a:moveTo>
                                <a:lnTo>
                                  <a:pt x="2486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51" name="Group 262"/>
                        <wpg:cNvGrpSpPr>
                          <a:grpSpLocks/>
                        </wpg:cNvGrpSpPr>
                        <wpg:grpSpPr bwMode="auto">
                          <a:xfrm>
                            <a:off x="617" y="12886"/>
                            <a:ext cx="5189" cy="20"/>
                            <a:chOff x="617" y="12886"/>
                            <a:chExt cx="5189" cy="20"/>
                          </a:xfrm>
                        </wpg:grpSpPr>
                        <wps:wsp>
                          <wps:cNvPr id="852" name="Freeform 263"/>
                          <wps:cNvSpPr>
                            <a:spLocks/>
                          </wps:cNvSpPr>
                          <wps:spPr bwMode="auto">
                            <a:xfrm>
                              <a:off x="617" y="12886"/>
                              <a:ext cx="5189" cy="20"/>
                            </a:xfrm>
                            <a:custGeom>
                              <a:avLst/>
                              <a:gdLst>
                                <a:gd name="T0" fmla="*/ 0 w 5189"/>
                                <a:gd name="T1" fmla="*/ 0 h 20"/>
                                <a:gd name="T2" fmla="*/ 3489 w 5189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189" h="20">
                                  <a:moveTo>
                                    <a:pt x="0" y="0"/>
                                  </a:moveTo>
                                  <a:lnTo>
                                    <a:pt x="3489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3" name="Freeform 264"/>
                          <wps:cNvSpPr>
                            <a:spLocks/>
                          </wps:cNvSpPr>
                          <wps:spPr bwMode="auto">
                            <a:xfrm>
                              <a:off x="617" y="12886"/>
                              <a:ext cx="5189" cy="20"/>
                            </a:xfrm>
                            <a:custGeom>
                              <a:avLst/>
                              <a:gdLst>
                                <a:gd name="T0" fmla="*/ 3494 w 5189"/>
                                <a:gd name="T1" fmla="*/ 0 h 20"/>
                                <a:gd name="T2" fmla="*/ 5188 w 5189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5189" h="20">
                                  <a:moveTo>
                                    <a:pt x="3494" y="0"/>
                                  </a:moveTo>
                                  <a:lnTo>
                                    <a:pt x="5188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54" name="Freeform 265"/>
                        <wps:cNvSpPr>
                          <a:spLocks/>
                        </wps:cNvSpPr>
                        <wps:spPr bwMode="auto">
                          <a:xfrm>
                            <a:off x="5806" y="12884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4 w 20"/>
                              <a:gd name="T3" fmla="*/ 0 h 20"/>
                              <a:gd name="T4" fmla="*/ 4 w 20"/>
                              <a:gd name="T5" fmla="*/ 4 h 20"/>
                              <a:gd name="T6" fmla="*/ 0 w 20"/>
                              <a:gd name="T7" fmla="*/ 4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4" y="4"/>
                                </a:lnTo>
                                <a:lnTo>
                                  <a:pt x="0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5" name="Freeform 266"/>
                        <wps:cNvSpPr>
                          <a:spLocks/>
                        </wps:cNvSpPr>
                        <wps:spPr bwMode="auto">
                          <a:xfrm>
                            <a:off x="5810" y="12886"/>
                            <a:ext cx="2069" cy="20"/>
                          </a:xfrm>
                          <a:custGeom>
                            <a:avLst/>
                            <a:gdLst>
                              <a:gd name="T0" fmla="*/ 0 w 2069"/>
                              <a:gd name="T1" fmla="*/ 0 h 20"/>
                              <a:gd name="T2" fmla="*/ 2068 w 206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69" h="20">
                                <a:moveTo>
                                  <a:pt x="0" y="0"/>
                                </a:moveTo>
                                <a:lnTo>
                                  <a:pt x="2068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6" name="Freeform 267"/>
                        <wps:cNvSpPr>
                          <a:spLocks/>
                        </wps:cNvSpPr>
                        <wps:spPr bwMode="auto">
                          <a:xfrm>
                            <a:off x="7879" y="12884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4 w 20"/>
                              <a:gd name="T3" fmla="*/ 0 h 20"/>
                              <a:gd name="T4" fmla="*/ 4 w 20"/>
                              <a:gd name="T5" fmla="*/ 4 h 20"/>
                              <a:gd name="T6" fmla="*/ 0 w 20"/>
                              <a:gd name="T7" fmla="*/ 4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4" y="4"/>
                                </a:lnTo>
                                <a:lnTo>
                                  <a:pt x="0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" name="Freeform 268"/>
                        <wps:cNvSpPr>
                          <a:spLocks/>
                        </wps:cNvSpPr>
                        <wps:spPr bwMode="auto">
                          <a:xfrm>
                            <a:off x="7884" y="12886"/>
                            <a:ext cx="1186" cy="20"/>
                          </a:xfrm>
                          <a:custGeom>
                            <a:avLst/>
                            <a:gdLst>
                              <a:gd name="T0" fmla="*/ 0 w 1186"/>
                              <a:gd name="T1" fmla="*/ 0 h 20"/>
                              <a:gd name="T2" fmla="*/ 1185 w 118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86" h="20">
                                <a:moveTo>
                                  <a:pt x="0" y="0"/>
                                </a:moveTo>
                                <a:lnTo>
                                  <a:pt x="1185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8" name="Freeform 269"/>
                        <wps:cNvSpPr>
                          <a:spLocks/>
                        </wps:cNvSpPr>
                        <wps:spPr bwMode="auto">
                          <a:xfrm>
                            <a:off x="9070" y="12884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4 w 20"/>
                              <a:gd name="T3" fmla="*/ 0 h 20"/>
                              <a:gd name="T4" fmla="*/ 4 w 20"/>
                              <a:gd name="T5" fmla="*/ 4 h 20"/>
                              <a:gd name="T6" fmla="*/ 0 w 20"/>
                              <a:gd name="T7" fmla="*/ 4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4" y="0"/>
                                </a:lnTo>
                                <a:lnTo>
                                  <a:pt x="4" y="4"/>
                                </a:lnTo>
                                <a:lnTo>
                                  <a:pt x="0" y="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9" name="Freeform 270"/>
                        <wps:cNvSpPr>
                          <a:spLocks/>
                        </wps:cNvSpPr>
                        <wps:spPr bwMode="auto">
                          <a:xfrm>
                            <a:off x="9074" y="12886"/>
                            <a:ext cx="2525" cy="20"/>
                          </a:xfrm>
                          <a:custGeom>
                            <a:avLst/>
                            <a:gdLst>
                              <a:gd name="T0" fmla="*/ 0 w 2525"/>
                              <a:gd name="T1" fmla="*/ 0 h 20"/>
                              <a:gd name="T2" fmla="*/ 2524 w 252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25" h="20">
                                <a:moveTo>
                                  <a:pt x="0" y="0"/>
                                </a:moveTo>
                                <a:lnTo>
                                  <a:pt x="2524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60" name="Group 271"/>
                        <wpg:cNvGrpSpPr>
                          <a:grpSpLocks/>
                        </wpg:cNvGrpSpPr>
                        <wpg:grpSpPr bwMode="auto">
                          <a:xfrm>
                            <a:off x="595" y="11967"/>
                            <a:ext cx="3512" cy="1839"/>
                            <a:chOff x="595" y="11967"/>
                            <a:chExt cx="3512" cy="1839"/>
                          </a:xfrm>
                        </wpg:grpSpPr>
                        <wps:wsp>
                          <wps:cNvPr id="861" name="Freeform 272"/>
                          <wps:cNvSpPr>
                            <a:spLocks/>
                          </wps:cNvSpPr>
                          <wps:spPr bwMode="auto">
                            <a:xfrm>
                              <a:off x="595" y="11967"/>
                              <a:ext cx="3512" cy="1839"/>
                            </a:xfrm>
                            <a:custGeom>
                              <a:avLst/>
                              <a:gdLst>
                                <a:gd name="T0" fmla="*/ 0 w 3512"/>
                                <a:gd name="T1" fmla="*/ 0 h 1839"/>
                                <a:gd name="T2" fmla="*/ 0 w 3512"/>
                                <a:gd name="T3" fmla="*/ 1838 h 18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512" h="1839">
                                  <a:moveTo>
                                    <a:pt x="0" y="0"/>
                                  </a:moveTo>
                                  <a:lnTo>
                                    <a:pt x="0" y="1838"/>
                                  </a:lnTo>
                                </a:path>
                              </a:pathLst>
                            </a:custGeom>
                            <a:noFill/>
                            <a:ln w="274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2" name="Freeform 273"/>
                          <wps:cNvSpPr>
                            <a:spLocks/>
                          </wps:cNvSpPr>
                          <wps:spPr bwMode="auto">
                            <a:xfrm>
                              <a:off x="595" y="11967"/>
                              <a:ext cx="3512" cy="1839"/>
                            </a:xfrm>
                            <a:custGeom>
                              <a:avLst/>
                              <a:gdLst>
                                <a:gd name="T0" fmla="*/ 21 w 3512"/>
                                <a:gd name="T1" fmla="*/ 1816 h 1839"/>
                                <a:gd name="T2" fmla="*/ 3511 w 3512"/>
                                <a:gd name="T3" fmla="*/ 1816 h 18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3512" h="1839">
                                  <a:moveTo>
                                    <a:pt x="21" y="1816"/>
                                  </a:moveTo>
                                  <a:lnTo>
                                    <a:pt x="3511" y="1816"/>
                                  </a:lnTo>
                                </a:path>
                              </a:pathLst>
                            </a:custGeom>
                            <a:noFill/>
                            <a:ln w="274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63" name="Freeform 274"/>
                        <wps:cNvSpPr>
                          <a:spLocks/>
                        </wps:cNvSpPr>
                        <wps:spPr bwMode="auto">
                          <a:xfrm>
                            <a:off x="4109" y="12010"/>
                            <a:ext cx="20" cy="175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52"/>
                              <a:gd name="T2" fmla="*/ 0 w 20"/>
                              <a:gd name="T3" fmla="*/ 1752 h 17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52">
                                <a:moveTo>
                                  <a:pt x="0" y="0"/>
                                </a:moveTo>
                                <a:lnTo>
                                  <a:pt x="0" y="1752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4" name="Freeform 275"/>
                        <wps:cNvSpPr>
                          <a:spLocks/>
                        </wps:cNvSpPr>
                        <wps:spPr bwMode="auto">
                          <a:xfrm>
                            <a:off x="4106" y="13762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5" name="Freeform 276"/>
                        <wps:cNvSpPr>
                          <a:spLocks/>
                        </wps:cNvSpPr>
                        <wps:spPr bwMode="auto">
                          <a:xfrm>
                            <a:off x="4150" y="13784"/>
                            <a:ext cx="7450" cy="20"/>
                          </a:xfrm>
                          <a:custGeom>
                            <a:avLst/>
                            <a:gdLst>
                              <a:gd name="T0" fmla="*/ 0 w 7450"/>
                              <a:gd name="T1" fmla="*/ 0 h 20"/>
                              <a:gd name="T2" fmla="*/ 7449 w 745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450" h="20">
                                <a:moveTo>
                                  <a:pt x="0" y="0"/>
                                </a:moveTo>
                                <a:lnTo>
                                  <a:pt x="7449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6" name="Freeform 277"/>
                        <wps:cNvSpPr>
                          <a:spLocks/>
                        </wps:cNvSpPr>
                        <wps:spPr bwMode="auto">
                          <a:xfrm>
                            <a:off x="11621" y="11967"/>
                            <a:ext cx="20" cy="183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39"/>
                              <a:gd name="T2" fmla="*/ 0 w 20"/>
                              <a:gd name="T3" fmla="*/ 1838 h 18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39">
                                <a:moveTo>
                                  <a:pt x="0" y="0"/>
                                </a:moveTo>
                                <a:lnTo>
                                  <a:pt x="0" y="1838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E35B0B" id="Group 252" o:spid="_x0000_s1026" style="position:absolute;margin-left:28.7pt;margin-top:598.35pt;width:553.45pt;height:91.95pt;z-index:-251575296;mso-position-horizontal-relative:page;mso-position-vertical-relative:page" coordorigin="574,11967" coordsize="11069,1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" o:allowincell="f">
                <v:shape id="Freeform 253" o:spid="_x0000_s1027" style="position:absolute;left:617;top:11989;width:3490;height:20;visibility:visible;mso-wrap-style:square;v-text-anchor:top" coordsize="349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" path="m,l3489,e" filled="f" strokeweight=".76197mm">
                  <v:path arrowok="t" o:connecttype="custom" o:connectlocs="0,0;3489,0" o:connectangles="0,0"/>
                </v:shape>
                <v:shape id="Freeform 254" o:spid="_x0000_s1028" style="position:absolute;left:4106;top:11967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" path="m,l43,r,43l,43,,xe" fillcolor="black" stroked="f">
                  <v:path arrowok="t" o:connecttype="custom" o:connectlocs="0,0;43,0;43,43;0,43;0,0" o:connectangles="0,0,0,0,0"/>
                </v:shape>
                <v:shape id="Freeform 255" o:spid="_x0000_s1029" style="position:absolute;left:4150;top:11989;width:1656;height:20;visibility:visible;mso-wrap-style:square;v-text-anchor:top" coordsize="165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" path="m,l1656,e" filled="f" strokeweight=".76197mm">
                  <v:path arrowok="t" o:connecttype="custom" o:connectlocs="0,0;1656,0" o:connectangles="0,0"/>
                </v:shape>
                <v:shape id="Freeform 256" o:spid="_x0000_s1030" style="position:absolute;left:5806;top:11967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257" o:spid="_x0000_s1031" style="position:absolute;left:5849;top:11989;width:2031;height:20;visibility:visible;mso-wrap-style:square;v-text-anchor:top" coordsize="203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" path="m,l2030,e" filled="f" strokeweight=".76197mm">
                  <v:path arrowok="t" o:connecttype="custom" o:connectlocs="0,0;2030,0" o:connectangles="0,0"/>
                </v:shape>
                <v:shape id="Freeform 258" o:spid="_x0000_s1032" style="position:absolute;left:7879;top:11967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" path="m,l43,r,43l,43,,xe" fillcolor="black" stroked="f">
                  <v:path arrowok="t" o:connecttype="custom" o:connectlocs="0,0;43,0;43,43;0,43;0,0" o:connectangles="0,0,0,0,0"/>
                </v:shape>
                <v:shape id="Freeform 259" o:spid="_x0000_s1033" style="position:absolute;left:7922;top:11989;width:1148;height:20;visibility:visible;mso-wrap-style:square;v-text-anchor:top" coordsize="114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" path="m,l1147,e" filled="f" strokeweight=".76197mm">
                  <v:path arrowok="t" o:connecttype="custom" o:connectlocs="0,0;1147,0" o:connectangles="0,0"/>
                </v:shape>
                <v:shape id="Freeform 260" o:spid="_x0000_s1034" style="position:absolute;left:9070;top:11967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" path="m,l43,r,43l,43,,xe" fillcolor="black" stroked="f">
                  <v:path arrowok="t" o:connecttype="custom" o:connectlocs="0,0;43,0;43,43;0,43;0,0" o:connectangles="0,0,0,0,0"/>
                </v:shape>
                <v:shape id="Freeform 261" o:spid="_x0000_s1035" style="position:absolute;left:9113;top:11989;width:2487;height:20;visibility:visible;mso-wrap-style:square;v-text-anchor:top" coordsize="248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" path="m,l2486,e" filled="f" strokeweight=".76197mm">
                  <v:path arrowok="t" o:connecttype="custom" o:connectlocs="0,0;2486,0" o:connectangles="0,0"/>
                </v:shape>
                <v:group id="Group 262" o:spid="_x0000_s1036" style="position:absolute;left:617;top:12886;width:5189;height:20" coordorigin="617,12886" coordsize="518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">
                  <v:shape id="Freeform 263" o:spid="_x0000_s1037" style="position:absolute;left:617;top:12886;width:5189;height:20;visibility:visible;mso-wrap-style:square;v-text-anchor:top" coordsize="518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" path="m,l3489,e" filled="f" strokeweight=".24pt">
                    <v:path arrowok="t" o:connecttype="custom" o:connectlocs="0,0;3489,0" o:connectangles="0,0"/>
                  </v:shape>
                  <v:shape id="Freeform 264" o:spid="_x0000_s1038" style="position:absolute;left:617;top:12886;width:5189;height:20;visibility:visible;mso-wrap-style:square;v-text-anchor:top" coordsize="518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" path="m3494,l5188,e" filled="f" strokeweight=".24pt">
                    <v:path arrowok="t" o:connecttype="custom" o:connectlocs="3494,0;5188,0" o:connectangles="0,0"/>
                  </v:shape>
                </v:group>
                <v:shape id="Freeform 265" o:spid="_x0000_s1039" style="position:absolute;left:5806;top:1288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" path="m,l4,r,4l,4,,xe" fillcolor="black" stroked="f">
                  <v:path arrowok="t" o:connecttype="custom" o:connectlocs="0,0;4,0;4,4;0,4;0,0" o:connectangles="0,0,0,0,0"/>
                </v:shape>
                <v:shape id="Freeform 266" o:spid="_x0000_s1040" style="position:absolute;left:5810;top:12886;width:2069;height:20;visibility:visible;mso-wrap-style:square;v-text-anchor:top" coordsize="206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" path="m,l2068,e" filled="f" strokeweight=".24pt">
                  <v:path arrowok="t" o:connecttype="custom" o:connectlocs="0,0;2068,0" o:connectangles="0,0"/>
                </v:shape>
                <v:shape id="Freeform 267" o:spid="_x0000_s1041" style="position:absolute;left:7879;top:1288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" path="m,l4,r,4l,4,,xe" fillcolor="black" stroked="f">
                  <v:path arrowok="t" o:connecttype="custom" o:connectlocs="0,0;4,0;4,4;0,4;0,0" o:connectangles="0,0,0,0,0"/>
                </v:shape>
                <v:shape id="Freeform 268" o:spid="_x0000_s1042" style="position:absolute;left:7884;top:12886;width:1186;height:20;visibility:visible;mso-wrap-style:square;v-text-anchor:top" coordsize="118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" path="m,l1185,e" filled="f" strokeweight=".24pt">
                  <v:path arrowok="t" o:connecttype="custom" o:connectlocs="0,0;1185,0" o:connectangles="0,0"/>
                </v:shape>
                <v:shape id="Freeform 269" o:spid="_x0000_s1043" style="position:absolute;left:9070;top:1288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" path="m,l4,r,4l,4,,xe" fillcolor="black" stroked="f">
                  <v:path arrowok="t" o:connecttype="custom" o:connectlocs="0,0;4,0;4,4;0,4;0,0" o:connectangles="0,0,0,0,0"/>
                </v:shape>
                <v:shape id="Freeform 270" o:spid="_x0000_s1044" style="position:absolute;left:9074;top:12886;width:2525;height:20;visibility:visible;mso-wrap-style:square;v-text-anchor:top" coordsize="25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" path="m,l2524,e" filled="f" strokeweight=".24pt">
                  <v:path arrowok="t" o:connecttype="custom" o:connectlocs="0,0;2524,0" o:connectangles="0,0"/>
                </v:shape>
                <v:group id="Group 271" o:spid="_x0000_s1045" style="position:absolute;left:595;top:11967;width:3512;height:1839" coordorigin="595,11967" coordsize="3512,1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">
                  <v:shape id="Freeform 272" o:spid="_x0000_s1046" style="position:absolute;left:595;top:11967;width:3512;height:1839;visibility:visible;mso-wrap-style:square;v-text-anchor:top" coordsize="3512,1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" path="m,l,1838e" filled="f" strokeweight=".76197mm">
                    <v:path arrowok="t" o:connecttype="custom" o:connectlocs="0,0;0,1838" o:connectangles="0,0"/>
                  </v:shape>
                  <v:shape id="Freeform 273" o:spid="_x0000_s1047" style="position:absolute;left:595;top:11967;width:3512;height:1839;visibility:visible;mso-wrap-style:square;v-text-anchor:top" coordsize="3512,1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" path="m21,1816r3490,e" filled="f" strokeweight=".76197mm">
                    <v:path arrowok="t" o:connecttype="custom" o:connectlocs="21,1816;3511,1816" o:connectangles="0,0"/>
                  </v:shape>
                </v:group>
                <v:shape id="Freeform 274" o:spid="_x0000_s1048" style="position:absolute;left:4109;top:12010;width:20;height:1752;visibility:visible;mso-wrap-style:square;v-text-anchor:top" coordsize="20,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" path="m,l,1752e" filled="f" strokeweight=".24pt">
                  <v:path arrowok="t" o:connecttype="custom" o:connectlocs="0,0;0,1752" o:connectangles="0,0"/>
                </v:shape>
                <v:shape id="Freeform 275" o:spid="_x0000_s1049" style="position:absolute;left:4106;top:13762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276" o:spid="_x0000_s1050" style="position:absolute;left:4150;top:13784;width:7450;height:20;visibility:visible;mso-wrap-style:square;v-text-anchor:top" coordsize="74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" path="m,l7449,e" filled="f" strokeweight=".76197mm">
                  <v:path arrowok="t" o:connecttype="custom" o:connectlocs="0,0;7449,0" o:connectangles="0,0"/>
                </v:shape>
                <v:shape id="Freeform 277" o:spid="_x0000_s1051" style="position:absolute;left:11621;top:11967;width:20;height:1839;visibility:visible;mso-wrap-style:square;v-text-anchor:top" coordsize="20,1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" path="m,l,1838e" filled="f" strokeweight=".76197mm">
                  <v:path arrowok="t" o:connecttype="custom" o:connectlocs="0,0;0,1838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1" locked="0" layoutInCell="0" allowOverlap="1" wp14:anchorId="55D7C1E8" wp14:editId="52F4FB32">
                <wp:simplePos x="0" y="0"/>
                <wp:positionH relativeFrom="page">
                  <wp:posOffset>7247255</wp:posOffset>
                </wp:positionH>
                <wp:positionV relativeFrom="page">
                  <wp:posOffset>449580</wp:posOffset>
                </wp:positionV>
                <wp:extent cx="86995" cy="163830"/>
                <wp:effectExtent l="0" t="0" r="0" b="0"/>
                <wp:wrapNone/>
                <wp:docPr id="840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8562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8"/>
                              <w:ind w:left="20"/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7C1E8" id="Text Box 278" o:spid="_x0000_s1078" type="#_x0000_t202" style="position:absolute;margin-left:570.65pt;margin-top:35.4pt;width:6.85pt;height:12.9pt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" o:allowincell="f" filled="f" stroked="f">
                <v:textbox inset="0,0,0,0">
                  <w:txbxContent>
                    <w:p w14:paraId="1F58562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8"/>
                        <w:ind w:left="20"/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0" allowOverlap="1" wp14:anchorId="5136D1E6" wp14:editId="3550EE91">
                <wp:simplePos x="0" y="0"/>
                <wp:positionH relativeFrom="page">
                  <wp:posOffset>300355</wp:posOffset>
                </wp:positionH>
                <wp:positionV relativeFrom="page">
                  <wp:posOffset>590550</wp:posOffset>
                </wp:positionV>
                <wp:extent cx="1532890" cy="196215"/>
                <wp:effectExtent l="0" t="0" r="0" b="0"/>
                <wp:wrapNone/>
                <wp:docPr id="839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289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FD881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WORK EXPERIENCE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36D1E6" id="Text Box 279" o:spid="_x0000_s1079" type="#_x0000_t202" style="position:absolute;margin-left:23.65pt;margin-top:46.5pt;width:120.7pt;height:15.45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evxsgIAALU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" o:allowincell="f" filled="f" stroked="f">
                <v:textbox inset="0,0,0,0">
                  <w:txbxContent>
                    <w:p w14:paraId="24FD881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WORK EXPERIENCE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1" locked="0" layoutInCell="0" allowOverlap="1" wp14:anchorId="3F1F3E9E" wp14:editId="69105F80">
                <wp:simplePos x="0" y="0"/>
                <wp:positionH relativeFrom="page">
                  <wp:posOffset>300355</wp:posOffset>
                </wp:positionH>
                <wp:positionV relativeFrom="page">
                  <wp:posOffset>7280910</wp:posOffset>
                </wp:positionV>
                <wp:extent cx="4911725" cy="196215"/>
                <wp:effectExtent l="0" t="0" r="0" b="0"/>
                <wp:wrapNone/>
                <wp:docPr id="838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172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E89878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GEOGRAPHICAL INFORMATION REGARDING WORK EXPERIENCE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1F3E9E" id="Text Box 280" o:spid="_x0000_s1080" type="#_x0000_t202" style="position:absolute;margin-left:23.65pt;margin-top:573.3pt;width:386.75pt;height:15.45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" o:allowincell="f" filled="f" stroked="f">
                <v:textbox inset="0,0,0,0">
                  <w:txbxContent>
                    <w:p w14:paraId="29E89878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GEOGRAPHICAL INFORMATION REGARDING WORK EXPERIENCE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0" allowOverlap="1" wp14:anchorId="479B58D9" wp14:editId="79CA8B33">
                <wp:simplePos x="0" y="0"/>
                <wp:positionH relativeFrom="page">
                  <wp:posOffset>378460</wp:posOffset>
                </wp:positionH>
                <wp:positionV relativeFrom="page">
                  <wp:posOffset>7613015</wp:posOffset>
                </wp:positionV>
                <wp:extent cx="2231390" cy="570230"/>
                <wp:effectExtent l="0" t="0" r="0" b="0"/>
                <wp:wrapNone/>
                <wp:docPr id="837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1390" cy="570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977DF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9" w:line="276" w:lineRule="auto"/>
                              <w:ind w:left="112" w:right="146" w:hanging="1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Region(s) in which you have relevant work experience. (Please refer to The Egmont Group’s regions)</w:t>
                            </w:r>
                          </w:p>
                          <w:p w14:paraId="25C9600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B58D9" id="Text Box 282" o:spid="_x0000_s1081" type="#_x0000_t202" style="position:absolute;margin-left:29.8pt;margin-top:599.45pt;width:175.7pt;height:44.9pt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Z6WtgIAALU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" o:allowincell="f" filled="f" stroked="f">
                <v:textbox inset="0,0,0,0">
                  <w:txbxContent>
                    <w:p w14:paraId="43977DF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9" w:line="276" w:lineRule="auto"/>
                        <w:ind w:left="112" w:right="146" w:hanging="1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Region(s) in which you have relevant work experience. (Please refer to The Egmont Group’s regions)</w:t>
                      </w:r>
                    </w:p>
                    <w:p w14:paraId="25C9600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1" locked="0" layoutInCell="0" allowOverlap="1" wp14:anchorId="2DAC4C2F" wp14:editId="189CFBC8">
                <wp:simplePos x="0" y="0"/>
                <wp:positionH relativeFrom="page">
                  <wp:posOffset>2609215</wp:posOffset>
                </wp:positionH>
                <wp:positionV relativeFrom="page">
                  <wp:posOffset>7613015</wp:posOffset>
                </wp:positionV>
                <wp:extent cx="4770120" cy="570230"/>
                <wp:effectExtent l="0" t="0" r="0" b="0"/>
                <wp:wrapNone/>
                <wp:docPr id="836" name="Text 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0120" cy="570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ED290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0"/>
                              <w:rPr>
                                <w:rFonts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</w:p>
                          <w:p w14:paraId="584CAF50" w14:textId="77777777" w:rsidR="00E64BD1" w:rsidRDefault="00E64BD1" w:rsidP="008102A0">
                            <w:pPr>
                              <w:pStyle w:val="BodyText"/>
                              <w:tabs>
                                <w:tab w:val="left" w:pos="2634"/>
                                <w:tab w:val="left" w:pos="5142"/>
                              </w:tabs>
                              <w:kinsoku w:val="0"/>
                              <w:overflowPunct w:val="0"/>
                              <w:spacing w:before="0"/>
                              <w:ind w:left="135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AC4C2F" id="Text Box 283" o:spid="_x0000_s1082" type="#_x0000_t202" style="position:absolute;margin-left:205.45pt;margin-top:599.45pt;width:375.6pt;height:44.9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quVtgIAALU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" o:allowincell="f" filled="f" stroked="f">
                <v:textbox inset="0,0,0,0">
                  <w:txbxContent>
                    <w:p w14:paraId="4FED290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7"/>
                        <w:ind w:left="0"/>
                        <w:rPr>
                          <w:rFonts w:ascii="Times New Roman" w:hAnsi="Times New Roman" w:cs="Times New Roman"/>
                          <w:sz w:val="15"/>
                          <w:szCs w:val="15"/>
                        </w:rPr>
                      </w:pPr>
                    </w:p>
                    <w:p w14:paraId="584CAF50" w14:textId="77777777" w:rsidR="00E64BD1" w:rsidRDefault="00E64BD1" w:rsidP="008102A0">
                      <w:pPr>
                        <w:pStyle w:val="BodyText"/>
                        <w:tabs>
                          <w:tab w:val="left" w:pos="2634"/>
                          <w:tab w:val="left" w:pos="5142"/>
                        </w:tabs>
                        <w:kinsoku w:val="0"/>
                        <w:overflowPunct w:val="0"/>
                        <w:spacing w:before="0"/>
                        <w:ind w:left="135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1" locked="0" layoutInCell="0" allowOverlap="1" wp14:anchorId="45F36843" wp14:editId="33C5EE77">
                <wp:simplePos x="0" y="0"/>
                <wp:positionH relativeFrom="page">
                  <wp:posOffset>378460</wp:posOffset>
                </wp:positionH>
                <wp:positionV relativeFrom="page">
                  <wp:posOffset>8183245</wp:posOffset>
                </wp:positionV>
                <wp:extent cx="2231390" cy="570230"/>
                <wp:effectExtent l="0" t="0" r="0" b="0"/>
                <wp:wrapNone/>
                <wp:docPr id="835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1390" cy="570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52DE38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"/>
                              <w:ind w:left="0"/>
                              <w:rPr>
                                <w:rFonts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</w:p>
                          <w:p w14:paraId="3123CD5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76" w:lineRule="auto"/>
                              <w:ind w:left="112" w:right="1125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Name the specific country(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ies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) or jurisdiction(s).</w:t>
                            </w:r>
                          </w:p>
                          <w:p w14:paraId="4588F83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36843" id="Text Box 284" o:spid="_x0000_s1083" type="#_x0000_t202" style="position:absolute;margin-left:29.8pt;margin-top:644.35pt;width:175.7pt;height:44.9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" o:allowincell="f" filled="f" stroked="f">
                <v:textbox inset="0,0,0,0">
                  <w:txbxContent>
                    <w:p w14:paraId="2752DE38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"/>
                        <w:ind w:left="0"/>
                        <w:rPr>
                          <w:rFonts w:ascii="Times New Roman" w:hAnsi="Times New Roman" w:cs="Times New Roman"/>
                          <w:sz w:val="15"/>
                          <w:szCs w:val="15"/>
                        </w:rPr>
                      </w:pPr>
                    </w:p>
                    <w:p w14:paraId="3123CD5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76" w:lineRule="auto"/>
                        <w:ind w:left="112" w:right="1125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Name the specific country(ies) or jurisdiction(s).</w:t>
                      </w:r>
                    </w:p>
                    <w:p w14:paraId="4588F83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1" locked="0" layoutInCell="0" allowOverlap="1" wp14:anchorId="25F3AD3B" wp14:editId="08A9D262">
                <wp:simplePos x="0" y="0"/>
                <wp:positionH relativeFrom="page">
                  <wp:posOffset>2609215</wp:posOffset>
                </wp:positionH>
                <wp:positionV relativeFrom="page">
                  <wp:posOffset>8183245</wp:posOffset>
                </wp:positionV>
                <wp:extent cx="4770120" cy="570230"/>
                <wp:effectExtent l="0" t="0" r="0" b="0"/>
                <wp:wrapNone/>
                <wp:docPr id="834" name="Text Box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0120" cy="570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F6DAA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F3AD3B" id="Text Box 285" o:spid="_x0000_s1084" type="#_x0000_t202" style="position:absolute;margin-left:205.45pt;margin-top:644.35pt;width:375.6pt;height:44.9pt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" o:allowincell="f" filled="f" stroked="f">
                <v:textbox inset="0,0,0,0">
                  <w:txbxContent>
                    <w:p w14:paraId="2EF6DAA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1" locked="0" layoutInCell="0" allowOverlap="1" wp14:anchorId="10497093" wp14:editId="6D5CBA3B">
                <wp:simplePos x="0" y="0"/>
                <wp:positionH relativeFrom="page">
                  <wp:posOffset>402590</wp:posOffset>
                </wp:positionH>
                <wp:positionV relativeFrom="page">
                  <wp:posOffset>949960</wp:posOffset>
                </wp:positionV>
                <wp:extent cx="6388735" cy="612775"/>
                <wp:effectExtent l="0" t="0" r="0" b="0"/>
                <wp:wrapNone/>
                <wp:docPr id="833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735" cy="61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45020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0"/>
                              <w:ind w:left="41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SUMMARY OF RELEVANT WORK EXPERIENCE</w:t>
                            </w:r>
                          </w:p>
                          <w:p w14:paraId="7E6C91B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61F60B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41" w:right="785"/>
                            </w:pPr>
                            <w:r>
                              <w:t>Tell us more about your work experience. Please include relevant experience and provide #hashtags for your areas of interest and expertise (e.g. #AML, #IWT, #CFT)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97093" id="Text Box 286" o:spid="_x0000_s1085" type="#_x0000_t202" style="position:absolute;margin-left:31.7pt;margin-top:74.8pt;width:503.05pt;height:48.25pt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f1ttQIAALU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" o:allowincell="f" filled="f" stroked="f">
                <v:textbox inset="0,0,0,0">
                  <w:txbxContent>
                    <w:p w14:paraId="7C45020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0"/>
                        <w:ind w:left="41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SUMMARY OF RELEVANT WORK EXPERIENCE</w:t>
                      </w:r>
                    </w:p>
                    <w:p w14:paraId="7E6C91B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"/>
                        <w:ind w:left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261F60B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"/>
                        <w:ind w:left="41" w:right="785"/>
                      </w:pPr>
                      <w:r>
                        <w:t>Tell us more about your work experience. Please include relevant experience and provide #hashtags for your areas of interest and expertise (e.g. #AML, #IWT, #CFT)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1" locked="0" layoutInCell="0" allowOverlap="1" wp14:anchorId="6C707D75" wp14:editId="0F241CA2">
                <wp:simplePos x="0" y="0"/>
                <wp:positionH relativeFrom="page">
                  <wp:posOffset>6791325</wp:posOffset>
                </wp:positionH>
                <wp:positionV relativeFrom="page">
                  <wp:posOffset>949960</wp:posOffset>
                </wp:positionV>
                <wp:extent cx="542925" cy="612775"/>
                <wp:effectExtent l="0" t="0" r="0" b="0"/>
                <wp:wrapNone/>
                <wp:docPr id="832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612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9EA7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1"/>
                              <w:ind w:left="0"/>
                              <w:rPr>
                                <w:rFonts w:ascii="Times New Roman" w:hAnsi="Times New Roman" w:cs="Times New Roman"/>
                                <w:sz w:val="25"/>
                                <w:szCs w:val="25"/>
                              </w:rPr>
                            </w:pPr>
                          </w:p>
                          <w:p w14:paraId="64F5DE2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19" w:right="15" w:firstLine="102"/>
                            </w:pPr>
                            <w:r>
                              <w:t>Years of Experience</w:t>
                            </w:r>
                          </w:p>
                          <w:p w14:paraId="4757899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707D75" id="Text Box 287" o:spid="_x0000_s1086" type="#_x0000_t202" style="position:absolute;margin-left:534.75pt;margin-top:74.8pt;width:42.75pt;height:48.25pt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fwEswIAALQ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" o:allowincell="f" filled="f" stroked="f">
                <v:textbox inset="0,0,0,0">
                  <w:txbxContent>
                    <w:p w14:paraId="2B89EA7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1"/>
                        <w:ind w:left="0"/>
                        <w:rPr>
                          <w:rFonts w:ascii="Times New Roman" w:hAnsi="Times New Roman" w:cs="Times New Roman"/>
                          <w:sz w:val="25"/>
                          <w:szCs w:val="25"/>
                        </w:rPr>
                      </w:pPr>
                    </w:p>
                    <w:p w14:paraId="64F5DE2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19" w:right="15" w:firstLine="102"/>
                      </w:pPr>
                      <w:r>
                        <w:t>Years of Experience</w:t>
                      </w:r>
                    </w:p>
                    <w:p w14:paraId="4757899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1" locked="0" layoutInCell="0" allowOverlap="1" wp14:anchorId="3289EB57" wp14:editId="20B3C630">
                <wp:simplePos x="0" y="0"/>
                <wp:positionH relativeFrom="page">
                  <wp:posOffset>402590</wp:posOffset>
                </wp:positionH>
                <wp:positionV relativeFrom="page">
                  <wp:posOffset>1562735</wp:posOffset>
                </wp:positionV>
                <wp:extent cx="6388735" cy="2737485"/>
                <wp:effectExtent l="0" t="0" r="0" b="0"/>
                <wp:wrapNone/>
                <wp:docPr id="831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8735" cy="273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E38FA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89EB57" id="Text Box 288" o:spid="_x0000_s1087" type="#_x0000_t202" style="position:absolute;margin-left:31.7pt;margin-top:123.05pt;width:503.05pt;height:215.55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j7xtQIAALY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" o:allowincell="f" filled="f" stroked="f">
                <v:textbox inset="0,0,0,0">
                  <w:txbxContent>
                    <w:p w14:paraId="06E38FA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1" locked="0" layoutInCell="0" allowOverlap="1" wp14:anchorId="70162991" wp14:editId="77BD0173">
                <wp:simplePos x="0" y="0"/>
                <wp:positionH relativeFrom="page">
                  <wp:posOffset>6791325</wp:posOffset>
                </wp:positionH>
                <wp:positionV relativeFrom="page">
                  <wp:posOffset>1562735</wp:posOffset>
                </wp:positionV>
                <wp:extent cx="542925" cy="2737485"/>
                <wp:effectExtent l="0" t="0" r="0" b="0"/>
                <wp:wrapNone/>
                <wp:docPr id="830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925" cy="2737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2F38B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62991" id="Text Box 289" o:spid="_x0000_s1088" type="#_x0000_t202" style="position:absolute;margin-left:534.75pt;margin-top:123.05pt;width:42.75pt;height:215.55pt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fv4swIAALU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" o:allowincell="f" filled="f" stroked="f">
                <v:textbox inset="0,0,0,0">
                  <w:txbxContent>
                    <w:p w14:paraId="472F38B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1" locked="0" layoutInCell="0" allowOverlap="1" wp14:anchorId="1D458C06" wp14:editId="20DC7DDC">
                <wp:simplePos x="0" y="0"/>
                <wp:positionH relativeFrom="page">
                  <wp:posOffset>402590</wp:posOffset>
                </wp:positionH>
                <wp:positionV relativeFrom="page">
                  <wp:posOffset>4300220</wp:posOffset>
                </wp:positionV>
                <wp:extent cx="6931660" cy="396240"/>
                <wp:effectExtent l="0" t="0" r="0" b="0"/>
                <wp:wrapNone/>
                <wp:docPr id="829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AF56EA" w14:textId="77777777" w:rsidR="00E64BD1" w:rsidRDefault="00E64BD1">
                            <w:pPr>
                              <w:pStyle w:val="BodyText"/>
                              <w:tabs>
                                <w:tab w:val="left" w:pos="3948"/>
                                <w:tab w:val="left" w:pos="4765"/>
                              </w:tabs>
                              <w:kinsoku w:val="0"/>
                              <w:overflowPunct w:val="0"/>
                              <w:spacing w:before="145" w:line="240" w:lineRule="exact"/>
                              <w:ind w:left="66"/>
                              <w:rPr>
                                <w:position w:val="11"/>
                              </w:rPr>
                            </w:pPr>
                            <w:r>
                              <w:t>HAVE YOU EVER WORKED FOR AN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FIU?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proofErr w:type="gramStart"/>
                            <w:r>
                              <w:t>YES</w:t>
                            </w:r>
                            <w:proofErr w:type="gramEnd"/>
                            <w:r>
                              <w:tab/>
                              <w:t>NO</w:t>
                            </w:r>
                            <w:r>
                              <w:tab/>
                            </w:r>
                            <w:r>
                              <w:rPr>
                                <w:position w:val="11"/>
                              </w:rPr>
                              <w:t>IF YES, WHAT COUNTRY(IES)</w:t>
                            </w:r>
                          </w:p>
                          <w:p w14:paraId="00A6109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30" w:lineRule="exact"/>
                              <w:ind w:left="3978" w:right="3665"/>
                              <w:jc w:val="center"/>
                            </w:pPr>
                            <w:r>
                              <w:t>OR JURISDICTION(S)?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58C06" id="Text Box 290" o:spid="_x0000_s1089" type="#_x0000_t202" style="position:absolute;margin-left:31.7pt;margin-top:338.6pt;width:545.8pt;height:31.2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" o:allowincell="f" filled="f" stroked="f">
                <v:textbox inset="0,0,0,0">
                  <w:txbxContent>
                    <w:p w14:paraId="2BAF56EA" w14:textId="77777777" w:rsidR="00E64BD1" w:rsidRDefault="00E64BD1">
                      <w:pPr>
                        <w:pStyle w:val="BodyText"/>
                        <w:tabs>
                          <w:tab w:val="left" w:pos="3948"/>
                          <w:tab w:val="left" w:pos="4765"/>
                        </w:tabs>
                        <w:kinsoku w:val="0"/>
                        <w:overflowPunct w:val="0"/>
                        <w:spacing w:before="145" w:line="240" w:lineRule="exact"/>
                        <w:ind w:left="66"/>
                        <w:rPr>
                          <w:position w:val="11"/>
                        </w:rPr>
                      </w:pPr>
                      <w:r>
                        <w:t>HAVE YOU EVER WORKED FOR AN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FIU?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YES</w:t>
                      </w:r>
                      <w:r>
                        <w:tab/>
                        <w:t>NO</w:t>
                      </w:r>
                      <w:r>
                        <w:tab/>
                      </w:r>
                      <w:r>
                        <w:rPr>
                          <w:position w:val="11"/>
                        </w:rPr>
                        <w:t>IF YES, WHAT COUNTRY(IES)</w:t>
                      </w:r>
                    </w:p>
                    <w:p w14:paraId="00A6109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30" w:lineRule="exact"/>
                        <w:ind w:left="3978" w:right="3665"/>
                        <w:jc w:val="center"/>
                      </w:pPr>
                      <w:r>
                        <w:t>OR JURISDICTION(S)?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1" locked="0" layoutInCell="0" allowOverlap="1" wp14:anchorId="10198ED6" wp14:editId="7079A091">
                <wp:simplePos x="0" y="0"/>
                <wp:positionH relativeFrom="page">
                  <wp:posOffset>402590</wp:posOffset>
                </wp:positionH>
                <wp:positionV relativeFrom="page">
                  <wp:posOffset>4696460</wp:posOffset>
                </wp:positionV>
                <wp:extent cx="2517775" cy="413385"/>
                <wp:effectExtent l="0" t="0" r="0" b="0"/>
                <wp:wrapNone/>
                <wp:docPr id="828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777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3BCFA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9"/>
                              <w:ind w:left="66"/>
                            </w:pPr>
                            <w:r>
                              <w:t>WHAT TYPE?</w:t>
                            </w:r>
                          </w:p>
                          <w:p w14:paraId="539B19C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98ED6" id="Text Box 291" o:spid="_x0000_s1090" type="#_x0000_t202" style="position:absolute;margin-left:31.7pt;margin-top:369.8pt;width:198.25pt;height:32.55pt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" o:allowincell="f" filled="f" stroked="f">
                <v:textbox inset="0,0,0,0">
                  <w:txbxContent>
                    <w:p w14:paraId="2A3BCFA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9"/>
                        <w:ind w:left="66"/>
                      </w:pPr>
                      <w:r>
                        <w:t>WHAT TYPE?</w:t>
                      </w:r>
                    </w:p>
                    <w:p w14:paraId="539B19C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1" locked="0" layoutInCell="0" allowOverlap="1" wp14:anchorId="3F895440" wp14:editId="7B54F94B">
                <wp:simplePos x="0" y="0"/>
                <wp:positionH relativeFrom="page">
                  <wp:posOffset>2920365</wp:posOffset>
                </wp:positionH>
                <wp:positionV relativeFrom="page">
                  <wp:posOffset>4696460</wp:posOffset>
                </wp:positionV>
                <wp:extent cx="1713230" cy="413385"/>
                <wp:effectExtent l="0" t="0" r="0" b="0"/>
                <wp:wrapNone/>
                <wp:docPr id="827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3230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2914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9"/>
                              <w:ind w:left="96"/>
                            </w:pPr>
                            <w:r>
                              <w:t>FOR HOW LONG?</w:t>
                            </w:r>
                          </w:p>
                          <w:p w14:paraId="1AEBB2D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895440" id="Text Box 292" o:spid="_x0000_s1091" type="#_x0000_t202" style="position:absolute;margin-left:229.95pt;margin-top:369.8pt;width:134.9pt;height:32.55pt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G6SswIAALU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" o:allowincell="f" filled="f" stroked="f">
                <v:textbox inset="0,0,0,0">
                  <w:txbxContent>
                    <w:p w14:paraId="7CE2914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9"/>
                        <w:ind w:left="96"/>
                      </w:pPr>
                      <w:r>
                        <w:t>FOR HOW LONG?</w:t>
                      </w:r>
                    </w:p>
                    <w:p w14:paraId="1AEBB2D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1" locked="0" layoutInCell="0" allowOverlap="1" wp14:anchorId="1271F10C" wp14:editId="249FFBA8">
                <wp:simplePos x="0" y="0"/>
                <wp:positionH relativeFrom="page">
                  <wp:posOffset>4633595</wp:posOffset>
                </wp:positionH>
                <wp:positionV relativeFrom="page">
                  <wp:posOffset>4696460</wp:posOffset>
                </wp:positionV>
                <wp:extent cx="2700655" cy="413385"/>
                <wp:effectExtent l="0" t="0" r="0" b="0"/>
                <wp:wrapNone/>
                <wp:docPr id="826" name="Text Box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655" cy="4133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F2201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9"/>
                              <w:ind w:left="46"/>
                            </w:pPr>
                            <w:r>
                              <w:t>WHAT YEAR WERE YOU LAST EMPLOYED BY AN FIU?</w:t>
                            </w:r>
                          </w:p>
                          <w:p w14:paraId="34C5178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71F10C" id="Text Box 293" o:spid="_x0000_s1092" type="#_x0000_t202" style="position:absolute;margin-left:364.85pt;margin-top:369.8pt;width:212.65pt;height:32.55pt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dJitAIAALU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" o:allowincell="f" filled="f" stroked="f">
                <v:textbox inset="0,0,0,0">
                  <w:txbxContent>
                    <w:p w14:paraId="05F2201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9"/>
                        <w:ind w:left="46"/>
                      </w:pPr>
                      <w:r>
                        <w:t>WHAT YEAR WERE YOU LAST EMPLOYED BY AN FIU?</w:t>
                      </w:r>
                    </w:p>
                    <w:p w14:paraId="34C5178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1" locked="0" layoutInCell="0" allowOverlap="1" wp14:anchorId="38390C03" wp14:editId="0002C459">
                <wp:simplePos x="0" y="0"/>
                <wp:positionH relativeFrom="page">
                  <wp:posOffset>402590</wp:posOffset>
                </wp:positionH>
                <wp:positionV relativeFrom="page">
                  <wp:posOffset>5109210</wp:posOffset>
                </wp:positionV>
                <wp:extent cx="6931660" cy="582295"/>
                <wp:effectExtent l="0" t="0" r="0" b="0"/>
                <wp:wrapNone/>
                <wp:docPr id="825" name="Text 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582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50046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3C6C91F" w14:textId="77777777" w:rsidR="00E64BD1" w:rsidRDefault="00E64BD1">
                            <w:pPr>
                              <w:pStyle w:val="BodyText"/>
                              <w:tabs>
                                <w:tab w:val="left" w:pos="3592"/>
                              </w:tabs>
                              <w:kinsoku w:val="0"/>
                              <w:overflowPunct w:val="0"/>
                              <w:spacing w:before="1"/>
                              <w:ind w:left="66"/>
                            </w:pPr>
                            <w:r>
                              <w:t>ARE YOU A FORMER HEAD 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FIU?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YES</w:t>
                            </w:r>
                            <w:r>
                              <w:tab/>
                              <w:t>NO</w:t>
                            </w:r>
                          </w:p>
                          <w:p w14:paraId="2C1EB04F" w14:textId="77777777" w:rsidR="00E64BD1" w:rsidRDefault="00E64BD1">
                            <w:pPr>
                              <w:pStyle w:val="BodyText"/>
                              <w:tabs>
                                <w:tab w:val="left" w:pos="4001"/>
                              </w:tabs>
                              <w:kinsoku w:val="0"/>
                              <w:overflowPunct w:val="0"/>
                              <w:spacing w:before="125" w:line="162" w:lineRule="auto"/>
                              <w:ind w:left="66"/>
                            </w:pPr>
                            <w:r>
                              <w:rPr>
                                <w:position w:val="-8"/>
                              </w:rPr>
                              <w:t>IF YES,</w:t>
                            </w:r>
                            <w:r>
                              <w:rPr>
                                <w:spacing w:val="-3"/>
                                <w:position w:val="-8"/>
                              </w:rPr>
                              <w:t xml:space="preserve"> </w:t>
                            </w:r>
                            <w:r>
                              <w:rPr>
                                <w:position w:val="-8"/>
                              </w:rPr>
                              <w:t>HOW LONG?</w:t>
                            </w:r>
                            <w:r>
                              <w:rPr>
                                <w:position w:val="-8"/>
                              </w:rPr>
                              <w:tab/>
                            </w:r>
                            <w:r>
                              <w:t>WHAT COUNTRY(IES)</w:t>
                            </w:r>
                          </w:p>
                          <w:p w14:paraId="305E9EE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47" w:lineRule="exact"/>
                              <w:ind w:left="3215" w:right="4428"/>
                              <w:jc w:val="center"/>
                            </w:pPr>
                            <w:r>
                              <w:t>OR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JURISDICTION(S)?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390C03" id="Text Box 294" o:spid="_x0000_s1093" type="#_x0000_t202" style="position:absolute;margin-left:31.7pt;margin-top:402.3pt;width:545.8pt;height:45.85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IeAswIAALU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" o:allowincell="f" filled="f" stroked="f">
                <v:textbox inset="0,0,0,0">
                  <w:txbxContent>
                    <w:p w14:paraId="1750046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"/>
                        <w:ind w:left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73C6C91F" w14:textId="77777777" w:rsidR="00E64BD1" w:rsidRDefault="00E64BD1">
                      <w:pPr>
                        <w:pStyle w:val="BodyText"/>
                        <w:tabs>
                          <w:tab w:val="left" w:pos="3592"/>
                        </w:tabs>
                        <w:kinsoku w:val="0"/>
                        <w:overflowPunct w:val="0"/>
                        <w:spacing w:before="1"/>
                        <w:ind w:left="66"/>
                      </w:pPr>
                      <w:r>
                        <w:t>ARE YOU A FORMER HEAD 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FIU?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YES</w:t>
                      </w:r>
                      <w:r>
                        <w:tab/>
                        <w:t>NO</w:t>
                      </w:r>
                    </w:p>
                    <w:p w14:paraId="2C1EB04F" w14:textId="77777777" w:rsidR="00E64BD1" w:rsidRDefault="00E64BD1">
                      <w:pPr>
                        <w:pStyle w:val="BodyText"/>
                        <w:tabs>
                          <w:tab w:val="left" w:pos="4001"/>
                        </w:tabs>
                        <w:kinsoku w:val="0"/>
                        <w:overflowPunct w:val="0"/>
                        <w:spacing w:before="125" w:line="162" w:lineRule="auto"/>
                        <w:ind w:left="66"/>
                      </w:pPr>
                      <w:r>
                        <w:rPr>
                          <w:position w:val="-8"/>
                        </w:rPr>
                        <w:t>IF YES,</w:t>
                      </w:r>
                      <w:r>
                        <w:rPr>
                          <w:spacing w:val="-3"/>
                          <w:position w:val="-8"/>
                        </w:rPr>
                        <w:t xml:space="preserve"> </w:t>
                      </w:r>
                      <w:r>
                        <w:rPr>
                          <w:position w:val="-8"/>
                        </w:rPr>
                        <w:t>HOW LONG?</w:t>
                      </w:r>
                      <w:r>
                        <w:rPr>
                          <w:position w:val="-8"/>
                        </w:rPr>
                        <w:tab/>
                      </w:r>
                      <w:r>
                        <w:t>WHAT COUNTRY(IES)</w:t>
                      </w:r>
                    </w:p>
                    <w:p w14:paraId="305E9EE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47" w:lineRule="exact"/>
                        <w:ind w:left="3215" w:right="4428"/>
                        <w:jc w:val="center"/>
                      </w:pPr>
                      <w:r>
                        <w:t>OR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JURISDICTION(S)?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1" locked="0" layoutInCell="0" allowOverlap="1" wp14:anchorId="7F8EA0D5" wp14:editId="17922ACC">
                <wp:simplePos x="0" y="0"/>
                <wp:positionH relativeFrom="page">
                  <wp:posOffset>402590</wp:posOffset>
                </wp:positionH>
                <wp:positionV relativeFrom="page">
                  <wp:posOffset>5691505</wp:posOffset>
                </wp:positionV>
                <wp:extent cx="6931660" cy="685800"/>
                <wp:effectExtent l="0" t="0" r="0" b="0"/>
                <wp:wrapNone/>
                <wp:docPr id="824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F61A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3" w:lineRule="exact"/>
                              <w:ind w:left="66"/>
                            </w:pPr>
                            <w:r>
                              <w:t>PROFESSIONAL AFFILIATIONS AND/OR ACTIVITIES IN RELEVANT, PUBLIC, PRIVATE OR INTERNATIONAL AFFAIRS</w:t>
                            </w:r>
                          </w:p>
                          <w:p w14:paraId="36A149D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8EA0D5" id="Text Box 295" o:spid="_x0000_s1094" type="#_x0000_t202" style="position:absolute;margin-left:31.7pt;margin-top:448.15pt;width:545.8pt;height:54pt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+4KtQIAALUFAAAOAAAAZHJzL2Uyb0RvYy54bWysVNuOmzAQfa/Uf7D8znJZQgA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" o:allowincell="f" filled="f" stroked="f">
                <v:textbox inset="0,0,0,0">
                  <w:txbxContent>
                    <w:p w14:paraId="2B8F61A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3" w:lineRule="exact"/>
                        <w:ind w:left="66"/>
                      </w:pPr>
                      <w:r>
                        <w:t>PROFESSIONAL AFFILIATIONS AND/OR ACTIVITIES IN RELEVANT, PUBLIC, PRIVATE OR INTERNATIONAL AFFAIRS</w:t>
                      </w:r>
                    </w:p>
                    <w:p w14:paraId="36A149D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1" locked="0" layoutInCell="0" allowOverlap="1" wp14:anchorId="1DBD121A" wp14:editId="76E734E6">
                <wp:simplePos x="0" y="0"/>
                <wp:positionH relativeFrom="page">
                  <wp:posOffset>402590</wp:posOffset>
                </wp:positionH>
                <wp:positionV relativeFrom="page">
                  <wp:posOffset>6377305</wp:posOffset>
                </wp:positionV>
                <wp:extent cx="6931660" cy="739140"/>
                <wp:effectExtent l="0" t="0" r="0" b="0"/>
                <wp:wrapNone/>
                <wp:docPr id="823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DE2CD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3" w:lineRule="exact"/>
                              <w:ind w:left="66"/>
                              <w:rPr>
                                <w:i/>
                                <w:iCs/>
                              </w:rPr>
                            </w:pPr>
                            <w:r>
                              <w:t xml:space="preserve">LIST ANY SIGNIFICANT PUBLICATIONS YOU HAVE WRITTEN </w:t>
                            </w:r>
                            <w:r>
                              <w:rPr>
                                <w:i/>
                                <w:iCs/>
                              </w:rPr>
                              <w:t>(There is no need to attach documents)</w:t>
                            </w:r>
                          </w:p>
                          <w:p w14:paraId="136A525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BD121A" id="Text Box 296" o:spid="_x0000_s1095" type="#_x0000_t202" style="position:absolute;margin-left:31.7pt;margin-top:502.15pt;width:545.8pt;height:58.2pt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TyvtgIAALU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" o:allowincell="f" filled="f" stroked="f">
                <v:textbox inset="0,0,0,0">
                  <w:txbxContent>
                    <w:p w14:paraId="11DE2CD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3" w:lineRule="exact"/>
                        <w:ind w:left="66"/>
                        <w:rPr>
                          <w:i/>
                          <w:iCs/>
                        </w:rPr>
                      </w:pPr>
                      <w:r>
                        <w:t xml:space="preserve">LIST ANY SIGNIFICANT PUBLICATIONS YOU HAVE WRITTEN </w:t>
                      </w:r>
                      <w:r>
                        <w:rPr>
                          <w:i/>
                          <w:iCs/>
                        </w:rPr>
                        <w:t>(There is no need to attach documents)</w:t>
                      </w:r>
                    </w:p>
                    <w:p w14:paraId="136A525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FF850B0" w14:textId="5D8A700C" w:rsidR="00E64BD1" w:rsidRDefault="00834BD7">
      <w:pPr>
        <w:rPr>
          <w:rFonts w:ascii="Times New Roman" w:hAnsi="Times New Roman" w:cs="Times New Roman"/>
          <w:sz w:val="24"/>
          <w:szCs w:val="24"/>
        </w:rPr>
        <w:sectPr w:rsidR="00E64BD1">
          <w:pgSz w:w="12240" w:h="15840"/>
          <w:pgMar w:top="700" w:right="320" w:bottom="280" w:left="360" w:header="720" w:footer="720" w:gutter="0"/>
          <w:cols w:space="720"/>
          <w:noEndnote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61664" behindDoc="1" locked="0" layoutInCell="0" allowOverlap="1" wp14:anchorId="796C39B2" wp14:editId="23DFD8BC">
                <wp:simplePos x="0" y="0"/>
                <wp:positionH relativeFrom="page">
                  <wp:posOffset>388620</wp:posOffset>
                </wp:positionH>
                <wp:positionV relativeFrom="page">
                  <wp:posOffset>935990</wp:posOffset>
                </wp:positionV>
                <wp:extent cx="6958965" cy="2627630"/>
                <wp:effectExtent l="0" t="0" r="0" b="0"/>
                <wp:wrapNone/>
                <wp:docPr id="775" name="Group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8965" cy="2627630"/>
                          <a:chOff x="612" y="1474"/>
                          <a:chExt cx="10959" cy="4138"/>
                        </a:xfrm>
                      </wpg:grpSpPr>
                      <wps:wsp>
                        <wps:cNvPr id="776" name="Freeform 298"/>
                        <wps:cNvSpPr>
                          <a:spLocks/>
                        </wps:cNvSpPr>
                        <wps:spPr bwMode="auto">
                          <a:xfrm>
                            <a:off x="655" y="1496"/>
                            <a:ext cx="10872" cy="20"/>
                          </a:xfrm>
                          <a:custGeom>
                            <a:avLst/>
                            <a:gdLst>
                              <a:gd name="T0" fmla="*/ 0 w 10872"/>
                              <a:gd name="T1" fmla="*/ 0 h 20"/>
                              <a:gd name="T2" fmla="*/ 10872 w 1087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872" h="20">
                                <a:moveTo>
                                  <a:pt x="0" y="0"/>
                                </a:moveTo>
                                <a:lnTo>
                                  <a:pt x="10872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7" name="Freeform 299"/>
                        <wps:cNvSpPr>
                          <a:spLocks/>
                        </wps:cNvSpPr>
                        <wps:spPr bwMode="auto">
                          <a:xfrm>
                            <a:off x="655" y="2079"/>
                            <a:ext cx="3048" cy="20"/>
                          </a:xfrm>
                          <a:custGeom>
                            <a:avLst/>
                            <a:gdLst>
                              <a:gd name="T0" fmla="*/ 0 w 3048"/>
                              <a:gd name="T1" fmla="*/ 0 h 20"/>
                              <a:gd name="T2" fmla="*/ 3048 w 304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48" h="20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8" name="Freeform 300"/>
                        <wps:cNvSpPr>
                          <a:spLocks/>
                        </wps:cNvSpPr>
                        <wps:spPr bwMode="auto">
                          <a:xfrm>
                            <a:off x="3703" y="2074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79" name="Group 301"/>
                        <wpg:cNvGrpSpPr>
                          <a:grpSpLocks/>
                        </wpg:cNvGrpSpPr>
                        <wpg:grpSpPr bwMode="auto">
                          <a:xfrm>
                            <a:off x="655" y="2079"/>
                            <a:ext cx="10872" cy="384"/>
                            <a:chOff x="655" y="2079"/>
                            <a:chExt cx="10872" cy="384"/>
                          </a:xfrm>
                        </wpg:grpSpPr>
                        <wps:wsp>
                          <wps:cNvPr id="780" name="Freeform 302"/>
                          <wps:cNvSpPr>
                            <a:spLocks/>
                          </wps:cNvSpPr>
                          <wps:spPr bwMode="auto">
                            <a:xfrm>
                              <a:off x="655" y="2079"/>
                              <a:ext cx="10872" cy="384"/>
                            </a:xfrm>
                            <a:custGeom>
                              <a:avLst/>
                              <a:gdLst>
                                <a:gd name="T0" fmla="*/ 3057 w 10872"/>
                                <a:gd name="T1" fmla="*/ 0 h 384"/>
                                <a:gd name="T2" fmla="*/ 3912 w 10872"/>
                                <a:gd name="T3" fmla="*/ 0 h 3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384">
                                  <a:moveTo>
                                    <a:pt x="3057" y="0"/>
                                  </a:moveTo>
                                  <a:lnTo>
                                    <a:pt x="3912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1" name="Freeform 303"/>
                          <wps:cNvSpPr>
                            <a:spLocks/>
                          </wps:cNvSpPr>
                          <wps:spPr bwMode="auto">
                            <a:xfrm>
                              <a:off x="655" y="2079"/>
                              <a:ext cx="10872" cy="384"/>
                            </a:xfrm>
                            <a:custGeom>
                              <a:avLst/>
                              <a:gdLst>
                                <a:gd name="T0" fmla="*/ 3921 w 10872"/>
                                <a:gd name="T1" fmla="*/ 0 h 384"/>
                                <a:gd name="T2" fmla="*/ 5361 w 10872"/>
                                <a:gd name="T3" fmla="*/ 0 h 3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384">
                                  <a:moveTo>
                                    <a:pt x="3921" y="0"/>
                                  </a:moveTo>
                                  <a:lnTo>
                                    <a:pt x="536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2" name="Freeform 304"/>
                          <wps:cNvSpPr>
                            <a:spLocks/>
                          </wps:cNvSpPr>
                          <wps:spPr bwMode="auto">
                            <a:xfrm>
                              <a:off x="655" y="2079"/>
                              <a:ext cx="10872" cy="384"/>
                            </a:xfrm>
                            <a:custGeom>
                              <a:avLst/>
                              <a:gdLst>
                                <a:gd name="T0" fmla="*/ 5371 w 10872"/>
                                <a:gd name="T1" fmla="*/ 0 h 384"/>
                                <a:gd name="T2" fmla="*/ 8476 w 10872"/>
                                <a:gd name="T3" fmla="*/ 0 h 3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384">
                                  <a:moveTo>
                                    <a:pt x="5371" y="0"/>
                                  </a:moveTo>
                                  <a:lnTo>
                                    <a:pt x="847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3" name="Freeform 305"/>
                          <wps:cNvSpPr>
                            <a:spLocks/>
                          </wps:cNvSpPr>
                          <wps:spPr bwMode="auto">
                            <a:xfrm>
                              <a:off x="655" y="2079"/>
                              <a:ext cx="10872" cy="384"/>
                            </a:xfrm>
                            <a:custGeom>
                              <a:avLst/>
                              <a:gdLst>
                                <a:gd name="T0" fmla="*/ 8486 w 10872"/>
                                <a:gd name="T1" fmla="*/ 0 h 384"/>
                                <a:gd name="T2" fmla="*/ 10872 w 10872"/>
                                <a:gd name="T3" fmla="*/ 0 h 3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384">
                                  <a:moveTo>
                                    <a:pt x="8486" y="0"/>
                                  </a:moveTo>
                                  <a:lnTo>
                                    <a:pt x="10872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4" name="Freeform 306"/>
                          <wps:cNvSpPr>
                            <a:spLocks/>
                          </wps:cNvSpPr>
                          <wps:spPr bwMode="auto">
                            <a:xfrm>
                              <a:off x="655" y="2079"/>
                              <a:ext cx="10872" cy="384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383 h 384"/>
                                <a:gd name="T2" fmla="*/ 3048 w 10872"/>
                                <a:gd name="T3" fmla="*/ 383 h 3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384">
                                  <a:moveTo>
                                    <a:pt x="0" y="383"/>
                                  </a:moveTo>
                                  <a:lnTo>
                                    <a:pt x="3048" y="383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85" name="Freeform 307"/>
                        <wps:cNvSpPr>
                          <a:spLocks/>
                        </wps:cNvSpPr>
                        <wps:spPr bwMode="auto">
                          <a:xfrm>
                            <a:off x="3703" y="2458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86" name="Group 308"/>
                        <wpg:cNvGrpSpPr>
                          <a:grpSpLocks/>
                        </wpg:cNvGrpSpPr>
                        <wpg:grpSpPr bwMode="auto">
                          <a:xfrm>
                            <a:off x="655" y="2463"/>
                            <a:ext cx="10872" cy="629"/>
                            <a:chOff x="655" y="2463"/>
                            <a:chExt cx="10872" cy="629"/>
                          </a:xfrm>
                        </wpg:grpSpPr>
                        <wps:wsp>
                          <wps:cNvPr id="787" name="Freeform 309"/>
                          <wps:cNvSpPr>
                            <a:spLocks/>
                          </wps:cNvSpPr>
                          <wps:spPr bwMode="auto">
                            <a:xfrm>
                              <a:off x="655" y="2463"/>
                              <a:ext cx="10872" cy="629"/>
                            </a:xfrm>
                            <a:custGeom>
                              <a:avLst/>
                              <a:gdLst>
                                <a:gd name="T0" fmla="*/ 3057 w 10872"/>
                                <a:gd name="T1" fmla="*/ 0 h 629"/>
                                <a:gd name="T2" fmla="*/ 3912 w 10872"/>
                                <a:gd name="T3" fmla="*/ 0 h 6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29">
                                  <a:moveTo>
                                    <a:pt x="3057" y="0"/>
                                  </a:moveTo>
                                  <a:lnTo>
                                    <a:pt x="3912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8" name="Freeform 310"/>
                          <wps:cNvSpPr>
                            <a:spLocks/>
                          </wps:cNvSpPr>
                          <wps:spPr bwMode="auto">
                            <a:xfrm>
                              <a:off x="655" y="2463"/>
                              <a:ext cx="10872" cy="629"/>
                            </a:xfrm>
                            <a:custGeom>
                              <a:avLst/>
                              <a:gdLst>
                                <a:gd name="T0" fmla="*/ 3921 w 10872"/>
                                <a:gd name="T1" fmla="*/ 0 h 629"/>
                                <a:gd name="T2" fmla="*/ 5361 w 10872"/>
                                <a:gd name="T3" fmla="*/ 0 h 6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29">
                                  <a:moveTo>
                                    <a:pt x="3921" y="0"/>
                                  </a:moveTo>
                                  <a:lnTo>
                                    <a:pt x="536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9" name="Freeform 311"/>
                          <wps:cNvSpPr>
                            <a:spLocks/>
                          </wps:cNvSpPr>
                          <wps:spPr bwMode="auto">
                            <a:xfrm>
                              <a:off x="655" y="2463"/>
                              <a:ext cx="10872" cy="629"/>
                            </a:xfrm>
                            <a:custGeom>
                              <a:avLst/>
                              <a:gdLst>
                                <a:gd name="T0" fmla="*/ 5371 w 10872"/>
                                <a:gd name="T1" fmla="*/ 0 h 629"/>
                                <a:gd name="T2" fmla="*/ 8476 w 10872"/>
                                <a:gd name="T3" fmla="*/ 0 h 6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29">
                                  <a:moveTo>
                                    <a:pt x="5371" y="0"/>
                                  </a:moveTo>
                                  <a:lnTo>
                                    <a:pt x="847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0" name="Freeform 312"/>
                          <wps:cNvSpPr>
                            <a:spLocks/>
                          </wps:cNvSpPr>
                          <wps:spPr bwMode="auto">
                            <a:xfrm>
                              <a:off x="655" y="2463"/>
                              <a:ext cx="10872" cy="629"/>
                            </a:xfrm>
                            <a:custGeom>
                              <a:avLst/>
                              <a:gdLst>
                                <a:gd name="T0" fmla="*/ 8486 w 10872"/>
                                <a:gd name="T1" fmla="*/ 0 h 629"/>
                                <a:gd name="T2" fmla="*/ 10872 w 10872"/>
                                <a:gd name="T3" fmla="*/ 0 h 6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29">
                                  <a:moveTo>
                                    <a:pt x="8486" y="0"/>
                                  </a:moveTo>
                                  <a:lnTo>
                                    <a:pt x="10872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1" name="Freeform 313"/>
                          <wps:cNvSpPr>
                            <a:spLocks/>
                          </wps:cNvSpPr>
                          <wps:spPr bwMode="auto">
                            <a:xfrm>
                              <a:off x="655" y="2463"/>
                              <a:ext cx="10872" cy="629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628 h 629"/>
                                <a:gd name="T2" fmla="*/ 3048 w 10872"/>
                                <a:gd name="T3" fmla="*/ 628 h 62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29">
                                  <a:moveTo>
                                    <a:pt x="0" y="628"/>
                                  </a:moveTo>
                                  <a:lnTo>
                                    <a:pt x="3048" y="62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92" name="Freeform 314"/>
                        <wps:cNvSpPr>
                          <a:spLocks/>
                        </wps:cNvSpPr>
                        <wps:spPr bwMode="auto">
                          <a:xfrm>
                            <a:off x="3703" y="3087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93" name="Group 315"/>
                        <wpg:cNvGrpSpPr>
                          <a:grpSpLocks/>
                        </wpg:cNvGrpSpPr>
                        <wpg:grpSpPr bwMode="auto">
                          <a:xfrm>
                            <a:off x="655" y="3092"/>
                            <a:ext cx="10872" cy="634"/>
                            <a:chOff x="655" y="3092"/>
                            <a:chExt cx="10872" cy="634"/>
                          </a:xfrm>
                        </wpg:grpSpPr>
                        <wps:wsp>
                          <wps:cNvPr id="794" name="Freeform 316"/>
                          <wps:cNvSpPr>
                            <a:spLocks/>
                          </wps:cNvSpPr>
                          <wps:spPr bwMode="auto">
                            <a:xfrm>
                              <a:off x="655" y="3092"/>
                              <a:ext cx="10872" cy="634"/>
                            </a:xfrm>
                            <a:custGeom>
                              <a:avLst/>
                              <a:gdLst>
                                <a:gd name="T0" fmla="*/ 3057 w 10872"/>
                                <a:gd name="T1" fmla="*/ 0 h 634"/>
                                <a:gd name="T2" fmla="*/ 3912 w 10872"/>
                                <a:gd name="T3" fmla="*/ 0 h 6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34">
                                  <a:moveTo>
                                    <a:pt x="3057" y="0"/>
                                  </a:moveTo>
                                  <a:lnTo>
                                    <a:pt x="3912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5" name="Freeform 317"/>
                          <wps:cNvSpPr>
                            <a:spLocks/>
                          </wps:cNvSpPr>
                          <wps:spPr bwMode="auto">
                            <a:xfrm>
                              <a:off x="655" y="3092"/>
                              <a:ext cx="10872" cy="634"/>
                            </a:xfrm>
                            <a:custGeom>
                              <a:avLst/>
                              <a:gdLst>
                                <a:gd name="T0" fmla="*/ 3921 w 10872"/>
                                <a:gd name="T1" fmla="*/ 0 h 634"/>
                                <a:gd name="T2" fmla="*/ 5361 w 10872"/>
                                <a:gd name="T3" fmla="*/ 0 h 6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34">
                                  <a:moveTo>
                                    <a:pt x="3921" y="0"/>
                                  </a:moveTo>
                                  <a:lnTo>
                                    <a:pt x="536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6" name="Freeform 318"/>
                          <wps:cNvSpPr>
                            <a:spLocks/>
                          </wps:cNvSpPr>
                          <wps:spPr bwMode="auto">
                            <a:xfrm>
                              <a:off x="655" y="3092"/>
                              <a:ext cx="10872" cy="634"/>
                            </a:xfrm>
                            <a:custGeom>
                              <a:avLst/>
                              <a:gdLst>
                                <a:gd name="T0" fmla="*/ 5371 w 10872"/>
                                <a:gd name="T1" fmla="*/ 0 h 634"/>
                                <a:gd name="T2" fmla="*/ 8476 w 10872"/>
                                <a:gd name="T3" fmla="*/ 0 h 6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34">
                                  <a:moveTo>
                                    <a:pt x="5371" y="0"/>
                                  </a:moveTo>
                                  <a:lnTo>
                                    <a:pt x="847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7" name="Freeform 319"/>
                          <wps:cNvSpPr>
                            <a:spLocks/>
                          </wps:cNvSpPr>
                          <wps:spPr bwMode="auto">
                            <a:xfrm>
                              <a:off x="655" y="3092"/>
                              <a:ext cx="10872" cy="634"/>
                            </a:xfrm>
                            <a:custGeom>
                              <a:avLst/>
                              <a:gdLst>
                                <a:gd name="T0" fmla="*/ 8486 w 10872"/>
                                <a:gd name="T1" fmla="*/ 0 h 634"/>
                                <a:gd name="T2" fmla="*/ 10872 w 10872"/>
                                <a:gd name="T3" fmla="*/ 0 h 6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34">
                                  <a:moveTo>
                                    <a:pt x="8486" y="0"/>
                                  </a:moveTo>
                                  <a:lnTo>
                                    <a:pt x="10872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8" name="Freeform 320"/>
                          <wps:cNvSpPr>
                            <a:spLocks/>
                          </wps:cNvSpPr>
                          <wps:spPr bwMode="auto">
                            <a:xfrm>
                              <a:off x="655" y="3092"/>
                              <a:ext cx="10872" cy="634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633 h 634"/>
                                <a:gd name="T2" fmla="*/ 3048 w 10872"/>
                                <a:gd name="T3" fmla="*/ 633 h 63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634">
                                  <a:moveTo>
                                    <a:pt x="0" y="633"/>
                                  </a:moveTo>
                                  <a:lnTo>
                                    <a:pt x="3048" y="633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99" name="Freeform 321"/>
                        <wps:cNvSpPr>
                          <a:spLocks/>
                        </wps:cNvSpPr>
                        <wps:spPr bwMode="auto">
                          <a:xfrm>
                            <a:off x="3703" y="3721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9 w 20"/>
                              <a:gd name="T3" fmla="*/ 0 h 20"/>
                              <a:gd name="T4" fmla="*/ 9 w 20"/>
                              <a:gd name="T5" fmla="*/ 9 h 20"/>
                              <a:gd name="T6" fmla="*/ 0 w 20"/>
                              <a:gd name="T7" fmla="*/ 9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"/>
                                </a:lnTo>
                                <a:lnTo>
                                  <a:pt x="0" y="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00" name="Group 322"/>
                        <wpg:cNvGrpSpPr>
                          <a:grpSpLocks/>
                        </wpg:cNvGrpSpPr>
                        <wpg:grpSpPr bwMode="auto">
                          <a:xfrm>
                            <a:off x="655" y="3725"/>
                            <a:ext cx="10872" cy="1253"/>
                            <a:chOff x="655" y="3725"/>
                            <a:chExt cx="10872" cy="1253"/>
                          </a:xfrm>
                        </wpg:grpSpPr>
                        <wps:wsp>
                          <wps:cNvPr id="801" name="Freeform 323"/>
                          <wps:cNvSpPr>
                            <a:spLocks/>
                          </wps:cNvSpPr>
                          <wps:spPr bwMode="auto">
                            <a:xfrm>
                              <a:off x="655" y="3725"/>
                              <a:ext cx="10872" cy="1253"/>
                            </a:xfrm>
                            <a:custGeom>
                              <a:avLst/>
                              <a:gdLst>
                                <a:gd name="T0" fmla="*/ 3057 w 10872"/>
                                <a:gd name="T1" fmla="*/ 0 h 1253"/>
                                <a:gd name="T2" fmla="*/ 3912 w 10872"/>
                                <a:gd name="T3" fmla="*/ 0 h 1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253">
                                  <a:moveTo>
                                    <a:pt x="3057" y="0"/>
                                  </a:moveTo>
                                  <a:lnTo>
                                    <a:pt x="3912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2" name="Freeform 324"/>
                          <wps:cNvSpPr>
                            <a:spLocks/>
                          </wps:cNvSpPr>
                          <wps:spPr bwMode="auto">
                            <a:xfrm>
                              <a:off x="655" y="3725"/>
                              <a:ext cx="10872" cy="1253"/>
                            </a:xfrm>
                            <a:custGeom>
                              <a:avLst/>
                              <a:gdLst>
                                <a:gd name="T0" fmla="*/ 3921 w 10872"/>
                                <a:gd name="T1" fmla="*/ 0 h 1253"/>
                                <a:gd name="T2" fmla="*/ 5361 w 10872"/>
                                <a:gd name="T3" fmla="*/ 0 h 1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253">
                                  <a:moveTo>
                                    <a:pt x="3921" y="0"/>
                                  </a:moveTo>
                                  <a:lnTo>
                                    <a:pt x="5361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3" name="Freeform 325"/>
                          <wps:cNvSpPr>
                            <a:spLocks/>
                          </wps:cNvSpPr>
                          <wps:spPr bwMode="auto">
                            <a:xfrm>
                              <a:off x="655" y="3725"/>
                              <a:ext cx="10872" cy="1253"/>
                            </a:xfrm>
                            <a:custGeom>
                              <a:avLst/>
                              <a:gdLst>
                                <a:gd name="T0" fmla="*/ 5371 w 10872"/>
                                <a:gd name="T1" fmla="*/ 0 h 1253"/>
                                <a:gd name="T2" fmla="*/ 8476 w 10872"/>
                                <a:gd name="T3" fmla="*/ 0 h 1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253">
                                  <a:moveTo>
                                    <a:pt x="5371" y="0"/>
                                  </a:moveTo>
                                  <a:lnTo>
                                    <a:pt x="8476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4" name="Freeform 326"/>
                          <wps:cNvSpPr>
                            <a:spLocks/>
                          </wps:cNvSpPr>
                          <wps:spPr bwMode="auto">
                            <a:xfrm>
                              <a:off x="655" y="3725"/>
                              <a:ext cx="10872" cy="1253"/>
                            </a:xfrm>
                            <a:custGeom>
                              <a:avLst/>
                              <a:gdLst>
                                <a:gd name="T0" fmla="*/ 8486 w 10872"/>
                                <a:gd name="T1" fmla="*/ 0 h 1253"/>
                                <a:gd name="T2" fmla="*/ 10872 w 10872"/>
                                <a:gd name="T3" fmla="*/ 0 h 1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253">
                                  <a:moveTo>
                                    <a:pt x="8486" y="0"/>
                                  </a:moveTo>
                                  <a:lnTo>
                                    <a:pt x="10872" y="0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5" name="Freeform 327"/>
                          <wps:cNvSpPr>
                            <a:spLocks/>
                          </wps:cNvSpPr>
                          <wps:spPr bwMode="auto">
                            <a:xfrm>
                              <a:off x="655" y="3725"/>
                              <a:ext cx="10872" cy="1253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628 h 1253"/>
                                <a:gd name="T2" fmla="*/ 3912 w 10872"/>
                                <a:gd name="T3" fmla="*/ 628 h 1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253">
                                  <a:moveTo>
                                    <a:pt x="0" y="628"/>
                                  </a:moveTo>
                                  <a:lnTo>
                                    <a:pt x="3912" y="62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6" name="Freeform 328"/>
                          <wps:cNvSpPr>
                            <a:spLocks/>
                          </wps:cNvSpPr>
                          <wps:spPr bwMode="auto">
                            <a:xfrm>
                              <a:off x="655" y="3725"/>
                              <a:ext cx="10872" cy="1253"/>
                            </a:xfrm>
                            <a:custGeom>
                              <a:avLst/>
                              <a:gdLst>
                                <a:gd name="T0" fmla="*/ 3921 w 10872"/>
                                <a:gd name="T1" fmla="*/ 628 h 1253"/>
                                <a:gd name="T2" fmla="*/ 5361 w 10872"/>
                                <a:gd name="T3" fmla="*/ 628 h 1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253">
                                  <a:moveTo>
                                    <a:pt x="3921" y="628"/>
                                  </a:moveTo>
                                  <a:lnTo>
                                    <a:pt x="5361" y="62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7" name="Freeform 329"/>
                          <wps:cNvSpPr>
                            <a:spLocks/>
                          </wps:cNvSpPr>
                          <wps:spPr bwMode="auto">
                            <a:xfrm>
                              <a:off x="655" y="3725"/>
                              <a:ext cx="10872" cy="1253"/>
                            </a:xfrm>
                            <a:custGeom>
                              <a:avLst/>
                              <a:gdLst>
                                <a:gd name="T0" fmla="*/ 5371 w 10872"/>
                                <a:gd name="T1" fmla="*/ 628 h 1253"/>
                                <a:gd name="T2" fmla="*/ 8476 w 10872"/>
                                <a:gd name="T3" fmla="*/ 628 h 1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253">
                                  <a:moveTo>
                                    <a:pt x="5371" y="628"/>
                                  </a:moveTo>
                                  <a:lnTo>
                                    <a:pt x="8476" y="62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8" name="Freeform 330"/>
                          <wps:cNvSpPr>
                            <a:spLocks/>
                          </wps:cNvSpPr>
                          <wps:spPr bwMode="auto">
                            <a:xfrm>
                              <a:off x="655" y="3725"/>
                              <a:ext cx="10872" cy="1253"/>
                            </a:xfrm>
                            <a:custGeom>
                              <a:avLst/>
                              <a:gdLst>
                                <a:gd name="T0" fmla="*/ 8486 w 10872"/>
                                <a:gd name="T1" fmla="*/ 628 h 1253"/>
                                <a:gd name="T2" fmla="*/ 10872 w 10872"/>
                                <a:gd name="T3" fmla="*/ 628 h 1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253">
                                  <a:moveTo>
                                    <a:pt x="8486" y="628"/>
                                  </a:moveTo>
                                  <a:lnTo>
                                    <a:pt x="10872" y="62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9" name="Freeform 331"/>
                          <wps:cNvSpPr>
                            <a:spLocks/>
                          </wps:cNvSpPr>
                          <wps:spPr bwMode="auto">
                            <a:xfrm>
                              <a:off x="655" y="3725"/>
                              <a:ext cx="10872" cy="1253"/>
                            </a:xfrm>
                            <a:custGeom>
                              <a:avLst/>
                              <a:gdLst>
                                <a:gd name="T0" fmla="*/ 0 w 10872"/>
                                <a:gd name="T1" fmla="*/ 1252 h 1253"/>
                                <a:gd name="T2" fmla="*/ 3912 w 10872"/>
                                <a:gd name="T3" fmla="*/ 1252 h 1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253">
                                  <a:moveTo>
                                    <a:pt x="0" y="1252"/>
                                  </a:moveTo>
                                  <a:lnTo>
                                    <a:pt x="3912" y="125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0" name="Freeform 332"/>
                          <wps:cNvSpPr>
                            <a:spLocks/>
                          </wps:cNvSpPr>
                          <wps:spPr bwMode="auto">
                            <a:xfrm>
                              <a:off x="655" y="3725"/>
                              <a:ext cx="10872" cy="1253"/>
                            </a:xfrm>
                            <a:custGeom>
                              <a:avLst/>
                              <a:gdLst>
                                <a:gd name="T0" fmla="*/ 3921 w 10872"/>
                                <a:gd name="T1" fmla="*/ 1252 h 1253"/>
                                <a:gd name="T2" fmla="*/ 5361 w 10872"/>
                                <a:gd name="T3" fmla="*/ 1252 h 1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253">
                                  <a:moveTo>
                                    <a:pt x="3921" y="1252"/>
                                  </a:moveTo>
                                  <a:lnTo>
                                    <a:pt x="5361" y="125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1" name="Freeform 333"/>
                          <wps:cNvSpPr>
                            <a:spLocks/>
                          </wps:cNvSpPr>
                          <wps:spPr bwMode="auto">
                            <a:xfrm>
                              <a:off x="655" y="3725"/>
                              <a:ext cx="10872" cy="1253"/>
                            </a:xfrm>
                            <a:custGeom>
                              <a:avLst/>
                              <a:gdLst>
                                <a:gd name="T0" fmla="*/ 5371 w 10872"/>
                                <a:gd name="T1" fmla="*/ 1252 h 1253"/>
                                <a:gd name="T2" fmla="*/ 8476 w 10872"/>
                                <a:gd name="T3" fmla="*/ 1252 h 1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253">
                                  <a:moveTo>
                                    <a:pt x="5371" y="1252"/>
                                  </a:moveTo>
                                  <a:lnTo>
                                    <a:pt x="8476" y="125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2" name="Freeform 334"/>
                          <wps:cNvSpPr>
                            <a:spLocks/>
                          </wps:cNvSpPr>
                          <wps:spPr bwMode="auto">
                            <a:xfrm>
                              <a:off x="655" y="3725"/>
                              <a:ext cx="10872" cy="1253"/>
                            </a:xfrm>
                            <a:custGeom>
                              <a:avLst/>
                              <a:gdLst>
                                <a:gd name="T0" fmla="*/ 8486 w 10872"/>
                                <a:gd name="T1" fmla="*/ 1252 h 1253"/>
                                <a:gd name="T2" fmla="*/ 10872 w 10872"/>
                                <a:gd name="T3" fmla="*/ 1252 h 12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872" h="1253">
                                  <a:moveTo>
                                    <a:pt x="8486" y="1252"/>
                                  </a:moveTo>
                                  <a:lnTo>
                                    <a:pt x="10872" y="125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13" name="Freeform 335"/>
                        <wps:cNvSpPr>
                          <a:spLocks/>
                        </wps:cNvSpPr>
                        <wps:spPr bwMode="auto">
                          <a:xfrm>
                            <a:off x="634" y="1474"/>
                            <a:ext cx="20" cy="412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128"/>
                              <a:gd name="T2" fmla="*/ 0 w 20"/>
                              <a:gd name="T3" fmla="*/ 4127 h 4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128">
                                <a:moveTo>
                                  <a:pt x="0" y="0"/>
                                </a:moveTo>
                                <a:lnTo>
                                  <a:pt x="0" y="4127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814" name="Group 336"/>
                        <wpg:cNvGrpSpPr>
                          <a:grpSpLocks/>
                        </wpg:cNvGrpSpPr>
                        <wpg:grpSpPr bwMode="auto">
                          <a:xfrm>
                            <a:off x="612" y="2074"/>
                            <a:ext cx="10916" cy="3538"/>
                            <a:chOff x="612" y="2074"/>
                            <a:chExt cx="10916" cy="3538"/>
                          </a:xfrm>
                        </wpg:grpSpPr>
                        <wps:wsp>
                          <wps:cNvPr id="815" name="Freeform 337"/>
                          <wps:cNvSpPr>
                            <a:spLocks/>
                          </wps:cNvSpPr>
                          <wps:spPr bwMode="auto">
                            <a:xfrm>
                              <a:off x="612" y="2074"/>
                              <a:ext cx="10916" cy="3538"/>
                            </a:xfrm>
                            <a:custGeom>
                              <a:avLst/>
                              <a:gdLst>
                                <a:gd name="T0" fmla="*/ 0 w 10916"/>
                                <a:gd name="T1" fmla="*/ 3532 h 3538"/>
                                <a:gd name="T2" fmla="*/ 3955 w 10916"/>
                                <a:gd name="T3" fmla="*/ 3532 h 35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16" h="3538">
                                  <a:moveTo>
                                    <a:pt x="0" y="3532"/>
                                  </a:moveTo>
                                  <a:lnTo>
                                    <a:pt x="3955" y="353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6" name="Freeform 338"/>
                          <wps:cNvSpPr>
                            <a:spLocks/>
                          </wps:cNvSpPr>
                          <wps:spPr bwMode="auto">
                            <a:xfrm>
                              <a:off x="612" y="2074"/>
                              <a:ext cx="10916" cy="3538"/>
                            </a:xfrm>
                            <a:custGeom>
                              <a:avLst/>
                              <a:gdLst>
                                <a:gd name="T0" fmla="*/ 3960 w 10916"/>
                                <a:gd name="T1" fmla="*/ 0 h 3538"/>
                                <a:gd name="T2" fmla="*/ 3960 w 10916"/>
                                <a:gd name="T3" fmla="*/ 3537 h 35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16" h="3538">
                                  <a:moveTo>
                                    <a:pt x="3960" y="0"/>
                                  </a:moveTo>
                                  <a:lnTo>
                                    <a:pt x="3960" y="3537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7" name="Freeform 339"/>
                          <wps:cNvSpPr>
                            <a:spLocks/>
                          </wps:cNvSpPr>
                          <wps:spPr bwMode="auto">
                            <a:xfrm>
                              <a:off x="612" y="2074"/>
                              <a:ext cx="10916" cy="3538"/>
                            </a:xfrm>
                            <a:custGeom>
                              <a:avLst/>
                              <a:gdLst>
                                <a:gd name="T0" fmla="*/ 3964 w 10916"/>
                                <a:gd name="T1" fmla="*/ 3532 h 3538"/>
                                <a:gd name="T2" fmla="*/ 5404 w 10916"/>
                                <a:gd name="T3" fmla="*/ 3532 h 35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16" h="3538">
                                  <a:moveTo>
                                    <a:pt x="3964" y="3532"/>
                                  </a:moveTo>
                                  <a:lnTo>
                                    <a:pt x="5404" y="353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8" name="Freeform 340"/>
                          <wps:cNvSpPr>
                            <a:spLocks/>
                          </wps:cNvSpPr>
                          <wps:spPr bwMode="auto">
                            <a:xfrm>
                              <a:off x="612" y="2074"/>
                              <a:ext cx="10916" cy="3538"/>
                            </a:xfrm>
                            <a:custGeom>
                              <a:avLst/>
                              <a:gdLst>
                                <a:gd name="T0" fmla="*/ 5409 w 10916"/>
                                <a:gd name="T1" fmla="*/ 0 h 3538"/>
                                <a:gd name="T2" fmla="*/ 5409 w 10916"/>
                                <a:gd name="T3" fmla="*/ 3537 h 35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16" h="3538">
                                  <a:moveTo>
                                    <a:pt x="5409" y="0"/>
                                  </a:moveTo>
                                  <a:lnTo>
                                    <a:pt x="5409" y="3537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19" name="Freeform 341"/>
                          <wps:cNvSpPr>
                            <a:spLocks/>
                          </wps:cNvSpPr>
                          <wps:spPr bwMode="auto">
                            <a:xfrm>
                              <a:off x="612" y="2074"/>
                              <a:ext cx="10916" cy="3538"/>
                            </a:xfrm>
                            <a:custGeom>
                              <a:avLst/>
                              <a:gdLst>
                                <a:gd name="T0" fmla="*/ 5414 w 10916"/>
                                <a:gd name="T1" fmla="*/ 3532 h 3538"/>
                                <a:gd name="T2" fmla="*/ 8520 w 10916"/>
                                <a:gd name="T3" fmla="*/ 3532 h 35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16" h="3538">
                                  <a:moveTo>
                                    <a:pt x="5414" y="3532"/>
                                  </a:moveTo>
                                  <a:lnTo>
                                    <a:pt x="8520" y="353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0" name="Freeform 342"/>
                          <wps:cNvSpPr>
                            <a:spLocks/>
                          </wps:cNvSpPr>
                          <wps:spPr bwMode="auto">
                            <a:xfrm>
                              <a:off x="612" y="2074"/>
                              <a:ext cx="10916" cy="3538"/>
                            </a:xfrm>
                            <a:custGeom>
                              <a:avLst/>
                              <a:gdLst>
                                <a:gd name="T0" fmla="*/ 8524 w 10916"/>
                                <a:gd name="T1" fmla="*/ 0 h 3538"/>
                                <a:gd name="T2" fmla="*/ 8524 w 10916"/>
                                <a:gd name="T3" fmla="*/ 3537 h 35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16" h="3538">
                                  <a:moveTo>
                                    <a:pt x="8524" y="0"/>
                                  </a:moveTo>
                                  <a:lnTo>
                                    <a:pt x="8524" y="3537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21" name="Freeform 343"/>
                          <wps:cNvSpPr>
                            <a:spLocks/>
                          </wps:cNvSpPr>
                          <wps:spPr bwMode="auto">
                            <a:xfrm>
                              <a:off x="612" y="2074"/>
                              <a:ext cx="10916" cy="3538"/>
                            </a:xfrm>
                            <a:custGeom>
                              <a:avLst/>
                              <a:gdLst>
                                <a:gd name="T0" fmla="*/ 8529 w 10916"/>
                                <a:gd name="T1" fmla="*/ 3532 h 3538"/>
                                <a:gd name="T2" fmla="*/ 10915 w 10916"/>
                                <a:gd name="T3" fmla="*/ 3532 h 35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16" h="3538">
                                  <a:moveTo>
                                    <a:pt x="8529" y="3532"/>
                                  </a:moveTo>
                                  <a:lnTo>
                                    <a:pt x="10915" y="3532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22" name="Freeform 344"/>
                        <wps:cNvSpPr>
                          <a:spLocks/>
                        </wps:cNvSpPr>
                        <wps:spPr bwMode="auto">
                          <a:xfrm>
                            <a:off x="11549" y="1474"/>
                            <a:ext cx="20" cy="413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138"/>
                              <a:gd name="T2" fmla="*/ 0 w 20"/>
                              <a:gd name="T3" fmla="*/ 4137 h 41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138">
                                <a:moveTo>
                                  <a:pt x="0" y="0"/>
                                </a:moveTo>
                                <a:lnTo>
                                  <a:pt x="0" y="4137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116D5F" id="Group 297" o:spid="_x0000_s1026" style="position:absolute;margin-left:30.6pt;margin-top:73.7pt;width:547.95pt;height:206.9pt;z-index:-251554816;mso-position-horizontal-relative:page;mso-position-vertical-relative:page" coordorigin="612,1474" coordsize="10959,41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" o:allowincell="f">
                <v:shape id="Freeform 298" o:spid="_x0000_s1027" style="position:absolute;left:655;top:1496;width:10872;height:20;visibility:visible;mso-wrap-style:square;v-text-anchor:top" coordsize="1087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" path="m,l10872,e" filled="f" strokeweight=".76197mm">
                  <v:path arrowok="t" o:connecttype="custom" o:connectlocs="0,0;10872,0" o:connectangles="0,0"/>
                </v:shape>
                <v:shape id="Freeform 299" o:spid="_x0000_s1028" style="position:absolute;left:655;top:2079;width:3048;height:20;visibility:visible;mso-wrap-style:square;v-text-anchor:top" coordsize="304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" path="m,l3048,e" filled="f" strokeweight=".48pt">
                  <v:path arrowok="t" o:connecttype="custom" o:connectlocs="0,0;3048,0" o:connectangles="0,0"/>
                </v:shape>
                <v:shape id="Freeform 300" o:spid="_x0000_s1029" style="position:absolute;left:3703;top:207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" path="m,l9,r,9l,9,,xe" fillcolor="black" stroked="f">
                  <v:path arrowok="t" o:connecttype="custom" o:connectlocs="0,0;9,0;9,9;0,9;0,0" o:connectangles="0,0,0,0,0"/>
                </v:shape>
                <v:group id="Group 301" o:spid="_x0000_s1030" style="position:absolute;left:655;top:2079;width:10872;height:384" coordorigin="655,2079" coordsize="10872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">
                  <v:shape id="Freeform 302" o:spid="_x0000_s1031" style="position:absolute;left:655;top:2079;width:10872;height:384;visibility:visible;mso-wrap-style:square;v-text-anchor:top" coordsize="10872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" path="m3057,r855,e" filled="f" strokeweight=".48pt">
                    <v:path arrowok="t" o:connecttype="custom" o:connectlocs="3057,0;3912,0" o:connectangles="0,0"/>
                  </v:shape>
                  <v:shape id="Freeform 303" o:spid="_x0000_s1032" style="position:absolute;left:655;top:2079;width:10872;height:384;visibility:visible;mso-wrap-style:square;v-text-anchor:top" coordsize="10872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" path="m3921,l5361,e" filled="f" strokeweight=".48pt">
                    <v:path arrowok="t" o:connecttype="custom" o:connectlocs="3921,0;5361,0" o:connectangles="0,0"/>
                  </v:shape>
                  <v:shape id="Freeform 304" o:spid="_x0000_s1033" style="position:absolute;left:655;top:2079;width:10872;height:384;visibility:visible;mso-wrap-style:square;v-text-anchor:top" coordsize="10872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" path="m5371,l8476,e" filled="f" strokeweight=".48pt">
                    <v:path arrowok="t" o:connecttype="custom" o:connectlocs="5371,0;8476,0" o:connectangles="0,0"/>
                  </v:shape>
                  <v:shape id="Freeform 305" o:spid="_x0000_s1034" style="position:absolute;left:655;top:2079;width:10872;height:384;visibility:visible;mso-wrap-style:square;v-text-anchor:top" coordsize="10872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" path="m8486,r2386,e" filled="f" strokeweight=".48pt">
                    <v:path arrowok="t" o:connecttype="custom" o:connectlocs="8486,0;10872,0" o:connectangles="0,0"/>
                  </v:shape>
                  <v:shape id="Freeform 306" o:spid="_x0000_s1035" style="position:absolute;left:655;top:2079;width:10872;height:384;visibility:visible;mso-wrap-style:square;v-text-anchor:top" coordsize="10872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" path="m,383r3048,e" filled="f" strokeweight=".48pt">
                    <v:path arrowok="t" o:connecttype="custom" o:connectlocs="0,383;3048,383" o:connectangles="0,0"/>
                  </v:shape>
                </v:group>
                <v:shape id="Freeform 307" o:spid="_x0000_s1036" style="position:absolute;left:3703;top:245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" path="m,l9,r,9l,9,,xe" fillcolor="black" stroked="f">
                  <v:path arrowok="t" o:connecttype="custom" o:connectlocs="0,0;9,0;9,9;0,9;0,0" o:connectangles="0,0,0,0,0"/>
                </v:shape>
                <v:group id="Group 308" o:spid="_x0000_s1037" style="position:absolute;left:655;top:2463;width:10872;height:629" coordorigin="655,2463" coordsize="10872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">
                  <v:shape id="Freeform 309" o:spid="_x0000_s1038" style="position:absolute;left:655;top:2463;width:10872;height:629;visibility:visible;mso-wrap-style:square;v-text-anchor:top" coordsize="10872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" path="m3057,r855,e" filled="f" strokeweight=".48pt">
                    <v:path arrowok="t" o:connecttype="custom" o:connectlocs="3057,0;3912,0" o:connectangles="0,0"/>
                  </v:shape>
                  <v:shape id="Freeform 310" o:spid="_x0000_s1039" style="position:absolute;left:655;top:2463;width:10872;height:629;visibility:visible;mso-wrap-style:square;v-text-anchor:top" coordsize="10872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" path="m3921,l5361,e" filled="f" strokeweight=".48pt">
                    <v:path arrowok="t" o:connecttype="custom" o:connectlocs="3921,0;5361,0" o:connectangles="0,0"/>
                  </v:shape>
                  <v:shape id="Freeform 311" o:spid="_x0000_s1040" style="position:absolute;left:655;top:2463;width:10872;height:629;visibility:visible;mso-wrap-style:square;v-text-anchor:top" coordsize="10872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" path="m5371,l8476,e" filled="f" strokeweight=".48pt">
                    <v:path arrowok="t" o:connecttype="custom" o:connectlocs="5371,0;8476,0" o:connectangles="0,0"/>
                  </v:shape>
                  <v:shape id="Freeform 312" o:spid="_x0000_s1041" style="position:absolute;left:655;top:2463;width:10872;height:629;visibility:visible;mso-wrap-style:square;v-text-anchor:top" coordsize="10872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" path="m8486,r2386,e" filled="f" strokeweight=".48pt">
                    <v:path arrowok="t" o:connecttype="custom" o:connectlocs="8486,0;10872,0" o:connectangles="0,0"/>
                  </v:shape>
                  <v:shape id="Freeform 313" o:spid="_x0000_s1042" style="position:absolute;left:655;top:2463;width:10872;height:629;visibility:visible;mso-wrap-style:square;v-text-anchor:top" coordsize="10872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" path="m,628r3048,e" filled="f" strokeweight=".48pt">
                    <v:path arrowok="t" o:connecttype="custom" o:connectlocs="0,628;3048,628" o:connectangles="0,0"/>
                  </v:shape>
                </v:group>
                <v:shape id="Freeform 314" o:spid="_x0000_s1043" style="position:absolute;left:3703;top:3087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" path="m,l9,r,9l,9,,xe" fillcolor="black" stroked="f">
                  <v:path arrowok="t" o:connecttype="custom" o:connectlocs="0,0;9,0;9,9;0,9;0,0" o:connectangles="0,0,0,0,0"/>
                </v:shape>
                <v:group id="Group 315" o:spid="_x0000_s1044" style="position:absolute;left:655;top:3092;width:10872;height:634" coordorigin="655,3092" coordsize="10872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">
                  <v:shape id="Freeform 316" o:spid="_x0000_s1045" style="position:absolute;left:655;top:3092;width:10872;height:634;visibility:visible;mso-wrap-style:square;v-text-anchor:top" coordsize="10872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" path="m3057,r855,e" filled="f" strokeweight=".48pt">
                    <v:path arrowok="t" o:connecttype="custom" o:connectlocs="3057,0;3912,0" o:connectangles="0,0"/>
                  </v:shape>
                  <v:shape id="Freeform 317" o:spid="_x0000_s1046" style="position:absolute;left:655;top:3092;width:10872;height:634;visibility:visible;mso-wrap-style:square;v-text-anchor:top" coordsize="10872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" path="m3921,l5361,e" filled="f" strokeweight=".48pt">
                    <v:path arrowok="t" o:connecttype="custom" o:connectlocs="3921,0;5361,0" o:connectangles="0,0"/>
                  </v:shape>
                  <v:shape id="Freeform 318" o:spid="_x0000_s1047" style="position:absolute;left:655;top:3092;width:10872;height:634;visibility:visible;mso-wrap-style:square;v-text-anchor:top" coordsize="10872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" path="m5371,l8476,e" filled="f" strokeweight=".48pt">
                    <v:path arrowok="t" o:connecttype="custom" o:connectlocs="5371,0;8476,0" o:connectangles="0,0"/>
                  </v:shape>
                  <v:shape id="Freeform 319" o:spid="_x0000_s1048" style="position:absolute;left:655;top:3092;width:10872;height:634;visibility:visible;mso-wrap-style:square;v-text-anchor:top" coordsize="10872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" path="m8486,r2386,e" filled="f" strokeweight=".48pt">
                    <v:path arrowok="t" o:connecttype="custom" o:connectlocs="8486,0;10872,0" o:connectangles="0,0"/>
                  </v:shape>
                  <v:shape id="Freeform 320" o:spid="_x0000_s1049" style="position:absolute;left:655;top:3092;width:10872;height:634;visibility:visible;mso-wrap-style:square;v-text-anchor:top" coordsize="10872,6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" path="m,633r3048,e" filled="f" strokeweight=".48pt">
                    <v:path arrowok="t" o:connecttype="custom" o:connectlocs="0,633;3048,633" o:connectangles="0,0"/>
                  </v:shape>
                </v:group>
                <v:shape id="Freeform 321" o:spid="_x0000_s1050" style="position:absolute;left:3703;top:3721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" path="m,l9,r,9l,9,,xe" fillcolor="black" stroked="f">
                  <v:path arrowok="t" o:connecttype="custom" o:connectlocs="0,0;9,0;9,9;0,9;0,0" o:connectangles="0,0,0,0,0"/>
                </v:shape>
                <v:group id="Group 322" o:spid="_x0000_s1051" style="position:absolute;left:655;top:3725;width:10872;height:1253" coordorigin="655,3725" coordsize="1087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">
                  <v:shape id="Freeform 323" o:spid="_x0000_s1052" style="position:absolute;left:655;top:3725;width:10872;height:1253;visibility:visible;mso-wrap-style:square;v-text-anchor:top" coordsize="1087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" path="m3057,r855,e" filled="f" strokeweight=".48pt">
                    <v:path arrowok="t" o:connecttype="custom" o:connectlocs="3057,0;3912,0" o:connectangles="0,0"/>
                  </v:shape>
                  <v:shape id="Freeform 324" o:spid="_x0000_s1053" style="position:absolute;left:655;top:3725;width:10872;height:1253;visibility:visible;mso-wrap-style:square;v-text-anchor:top" coordsize="1087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" path="m3921,l5361,e" filled="f" strokeweight=".48pt">
                    <v:path arrowok="t" o:connecttype="custom" o:connectlocs="3921,0;5361,0" o:connectangles="0,0"/>
                  </v:shape>
                  <v:shape id="Freeform 325" o:spid="_x0000_s1054" style="position:absolute;left:655;top:3725;width:10872;height:1253;visibility:visible;mso-wrap-style:square;v-text-anchor:top" coordsize="1087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" path="m5371,l8476,e" filled="f" strokeweight=".48pt">
                    <v:path arrowok="t" o:connecttype="custom" o:connectlocs="5371,0;8476,0" o:connectangles="0,0"/>
                  </v:shape>
                  <v:shape id="Freeform 326" o:spid="_x0000_s1055" style="position:absolute;left:655;top:3725;width:10872;height:1253;visibility:visible;mso-wrap-style:square;v-text-anchor:top" coordsize="1087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" path="m8486,r2386,e" filled="f" strokeweight=".48pt">
                    <v:path arrowok="t" o:connecttype="custom" o:connectlocs="8486,0;10872,0" o:connectangles="0,0"/>
                  </v:shape>
                  <v:shape id="Freeform 327" o:spid="_x0000_s1056" style="position:absolute;left:655;top:3725;width:10872;height:1253;visibility:visible;mso-wrap-style:square;v-text-anchor:top" coordsize="1087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" path="m,628r3912,e" filled="f" strokeweight=".48pt">
                    <v:path arrowok="t" o:connecttype="custom" o:connectlocs="0,628;3912,628" o:connectangles="0,0"/>
                  </v:shape>
                  <v:shape id="Freeform 328" o:spid="_x0000_s1057" style="position:absolute;left:655;top:3725;width:10872;height:1253;visibility:visible;mso-wrap-style:square;v-text-anchor:top" coordsize="1087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" path="m3921,628r1440,e" filled="f" strokeweight=".48pt">
                    <v:path arrowok="t" o:connecttype="custom" o:connectlocs="3921,628;5361,628" o:connectangles="0,0"/>
                  </v:shape>
                  <v:shape id="Freeform 329" o:spid="_x0000_s1058" style="position:absolute;left:655;top:3725;width:10872;height:1253;visibility:visible;mso-wrap-style:square;v-text-anchor:top" coordsize="1087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" path="m5371,628r3105,e" filled="f" strokeweight=".48pt">
                    <v:path arrowok="t" o:connecttype="custom" o:connectlocs="5371,628;8476,628" o:connectangles="0,0"/>
                  </v:shape>
                  <v:shape id="Freeform 330" o:spid="_x0000_s1059" style="position:absolute;left:655;top:3725;width:10872;height:1253;visibility:visible;mso-wrap-style:square;v-text-anchor:top" coordsize="1087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" path="m8486,628r2386,e" filled="f" strokeweight=".48pt">
                    <v:path arrowok="t" o:connecttype="custom" o:connectlocs="8486,628;10872,628" o:connectangles="0,0"/>
                  </v:shape>
                  <v:shape id="Freeform 331" o:spid="_x0000_s1060" style="position:absolute;left:655;top:3725;width:10872;height:1253;visibility:visible;mso-wrap-style:square;v-text-anchor:top" coordsize="1087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" path="m,1252r3912,e" filled="f" strokeweight=".48pt">
                    <v:path arrowok="t" o:connecttype="custom" o:connectlocs="0,1252;3912,1252" o:connectangles="0,0"/>
                  </v:shape>
                  <v:shape id="Freeform 332" o:spid="_x0000_s1061" style="position:absolute;left:655;top:3725;width:10872;height:1253;visibility:visible;mso-wrap-style:square;v-text-anchor:top" coordsize="1087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" path="m3921,1252r1440,e" filled="f" strokeweight=".48pt">
                    <v:path arrowok="t" o:connecttype="custom" o:connectlocs="3921,1252;5361,1252" o:connectangles="0,0"/>
                  </v:shape>
                  <v:shape id="Freeform 333" o:spid="_x0000_s1062" style="position:absolute;left:655;top:3725;width:10872;height:1253;visibility:visible;mso-wrap-style:square;v-text-anchor:top" coordsize="1087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" path="m5371,1252r3105,e" filled="f" strokeweight=".48pt">
                    <v:path arrowok="t" o:connecttype="custom" o:connectlocs="5371,1252;8476,1252" o:connectangles="0,0"/>
                  </v:shape>
                  <v:shape id="Freeform 334" o:spid="_x0000_s1063" style="position:absolute;left:655;top:3725;width:10872;height:1253;visibility:visible;mso-wrap-style:square;v-text-anchor:top" coordsize="10872,1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" path="m8486,1252r2386,e" filled="f" strokeweight=".48pt">
                    <v:path arrowok="t" o:connecttype="custom" o:connectlocs="8486,1252;10872,1252" o:connectangles="0,0"/>
                  </v:shape>
                </v:group>
                <v:shape id="Freeform 335" o:spid="_x0000_s1064" style="position:absolute;left:634;top:1474;width:20;height:4128;visibility:visible;mso-wrap-style:square;v-text-anchor:top" coordsize="20,4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" path="m,l,4127e" filled="f" strokeweight=".76197mm">
                  <v:path arrowok="t" o:connecttype="custom" o:connectlocs="0,0;0,4127" o:connectangles="0,0"/>
                </v:shape>
                <v:group id="Group 336" o:spid="_x0000_s1065" style="position:absolute;left:612;top:2074;width:10916;height:3538" coordorigin="612,2074" coordsize="10916,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VwsxAAAANw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3gEzzPhCMj5AwAA//8DAFBLAQItABQABgAIAAAAIQDb4fbL7gAAAIUBAAATAAAAAAAAAAAA&#10;AAAAAAAAAABbQ29udGVudF9UeXBlc10ueG1sUEsBAi0AFAAGAAgAAAAhAFr0LFu/AAAAFQEAAAsA&#10;AAAAAAAAAAAAAAAAHwEAAF9yZWxzLy5yZWxzUEsBAi0AFAAGAAgAAAAhAPHZXCzEAAAA3AAAAA8A&#10;AAAAAAAAAAAAAAAABwIAAGRycy9kb3ducmV2LnhtbFBLBQYAAAAAAwADALcAAAD4AgAAAAA=&#10;">
                  <v:shape id="Freeform 337" o:spid="_x0000_s1066" style="position:absolute;left:612;top:2074;width:10916;height:3538;visibility:visible;mso-wrap-style:square;v-text-anchor:top" coordsize="10916,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" path="m,3532r3955,e" filled="f" strokeweight=".48pt">
                    <v:path arrowok="t" o:connecttype="custom" o:connectlocs="0,3532;3955,3532" o:connectangles="0,0"/>
                  </v:shape>
                  <v:shape id="Freeform 338" o:spid="_x0000_s1067" style="position:absolute;left:612;top:2074;width:10916;height:3538;visibility:visible;mso-wrap-style:square;v-text-anchor:top" coordsize="10916,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" path="m3960,r,3537e" filled="f" strokeweight=".48pt">
                    <v:path arrowok="t" o:connecttype="custom" o:connectlocs="3960,0;3960,3537" o:connectangles="0,0"/>
                  </v:shape>
                  <v:shape id="Freeform 339" o:spid="_x0000_s1068" style="position:absolute;left:612;top:2074;width:10916;height:3538;visibility:visible;mso-wrap-style:square;v-text-anchor:top" coordsize="10916,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" path="m3964,3532r1440,e" filled="f" strokeweight=".48pt">
                    <v:path arrowok="t" o:connecttype="custom" o:connectlocs="3964,3532;5404,3532" o:connectangles="0,0"/>
                  </v:shape>
                  <v:shape id="Freeform 340" o:spid="_x0000_s1069" style="position:absolute;left:612;top:2074;width:10916;height:3538;visibility:visible;mso-wrap-style:square;v-text-anchor:top" coordsize="10916,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" path="m5409,r,3537e" filled="f" strokeweight=".48pt">
                    <v:path arrowok="t" o:connecttype="custom" o:connectlocs="5409,0;5409,3537" o:connectangles="0,0"/>
                  </v:shape>
                  <v:shape id="Freeform 341" o:spid="_x0000_s1070" style="position:absolute;left:612;top:2074;width:10916;height:3538;visibility:visible;mso-wrap-style:square;v-text-anchor:top" coordsize="10916,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" path="m5414,3532r3106,e" filled="f" strokeweight=".48pt">
                    <v:path arrowok="t" o:connecttype="custom" o:connectlocs="5414,3532;8520,3532" o:connectangles="0,0"/>
                  </v:shape>
                  <v:shape id="Freeform 342" o:spid="_x0000_s1071" style="position:absolute;left:612;top:2074;width:10916;height:3538;visibility:visible;mso-wrap-style:square;v-text-anchor:top" coordsize="10916,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" path="m8524,r,3537e" filled="f" strokeweight=".48pt">
                    <v:path arrowok="t" o:connecttype="custom" o:connectlocs="8524,0;8524,3537" o:connectangles="0,0"/>
                  </v:shape>
                  <v:shape id="Freeform 343" o:spid="_x0000_s1072" style="position:absolute;left:612;top:2074;width:10916;height:3538;visibility:visible;mso-wrap-style:square;v-text-anchor:top" coordsize="10916,3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" path="m8529,3532r2386,e" filled="f" strokeweight=".48pt">
                    <v:path arrowok="t" o:connecttype="custom" o:connectlocs="8529,3532;10915,3532" o:connectangles="0,0"/>
                  </v:shape>
                </v:group>
                <v:shape id="Freeform 344" o:spid="_x0000_s1073" style="position:absolute;left:11549;top:1474;width:20;height:4138;visibility:visible;mso-wrap-style:square;v-text-anchor:top" coordsize="20,41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" path="m,l,4137e" filled="f" strokeweight=".76197mm">
                  <v:path arrowok="t" o:connecttype="custom" o:connectlocs="0,0;0,4137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62688" behindDoc="1" locked="0" layoutInCell="0" allowOverlap="1" wp14:anchorId="47EE6217" wp14:editId="7E8B02EA">
                <wp:simplePos x="0" y="0"/>
                <wp:positionH relativeFrom="page">
                  <wp:posOffset>382270</wp:posOffset>
                </wp:positionH>
                <wp:positionV relativeFrom="page">
                  <wp:posOffset>4060190</wp:posOffset>
                </wp:positionV>
                <wp:extent cx="7023100" cy="4295140"/>
                <wp:effectExtent l="0" t="0" r="0" b="0"/>
                <wp:wrapNone/>
                <wp:docPr id="760" name="Group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4295140"/>
                          <a:chOff x="602" y="6394"/>
                          <a:chExt cx="11060" cy="6764"/>
                        </a:xfrm>
                      </wpg:grpSpPr>
                      <wps:wsp>
                        <wps:cNvPr id="761" name="Freeform 346"/>
                        <wps:cNvSpPr>
                          <a:spLocks/>
                        </wps:cNvSpPr>
                        <wps:spPr bwMode="auto">
                          <a:xfrm>
                            <a:off x="646" y="6416"/>
                            <a:ext cx="4239" cy="20"/>
                          </a:xfrm>
                          <a:custGeom>
                            <a:avLst/>
                            <a:gdLst>
                              <a:gd name="T0" fmla="*/ 0 w 4239"/>
                              <a:gd name="T1" fmla="*/ 0 h 20"/>
                              <a:gd name="T2" fmla="*/ 4238 w 423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239" h="20">
                                <a:moveTo>
                                  <a:pt x="0" y="0"/>
                                </a:moveTo>
                                <a:lnTo>
                                  <a:pt x="4238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2" name="Freeform 347"/>
                        <wps:cNvSpPr>
                          <a:spLocks/>
                        </wps:cNvSpPr>
                        <wps:spPr bwMode="auto">
                          <a:xfrm>
                            <a:off x="4884" y="6394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3" name="Freeform 348"/>
                        <wps:cNvSpPr>
                          <a:spLocks/>
                        </wps:cNvSpPr>
                        <wps:spPr bwMode="auto">
                          <a:xfrm>
                            <a:off x="4927" y="6416"/>
                            <a:ext cx="6692" cy="20"/>
                          </a:xfrm>
                          <a:custGeom>
                            <a:avLst/>
                            <a:gdLst>
                              <a:gd name="T0" fmla="*/ 0 w 6692"/>
                              <a:gd name="T1" fmla="*/ 0 h 20"/>
                              <a:gd name="T2" fmla="*/ 6691 w 66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692" h="20">
                                <a:moveTo>
                                  <a:pt x="0" y="0"/>
                                </a:moveTo>
                                <a:lnTo>
                                  <a:pt x="6691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64" name="Group 349"/>
                        <wpg:cNvGrpSpPr>
                          <a:grpSpLocks/>
                        </wpg:cNvGrpSpPr>
                        <wpg:grpSpPr bwMode="auto">
                          <a:xfrm>
                            <a:off x="646" y="6973"/>
                            <a:ext cx="10973" cy="20"/>
                            <a:chOff x="646" y="6973"/>
                            <a:chExt cx="10973" cy="20"/>
                          </a:xfrm>
                        </wpg:grpSpPr>
                        <wps:wsp>
                          <wps:cNvPr id="765" name="Freeform 350"/>
                          <wps:cNvSpPr>
                            <a:spLocks/>
                          </wps:cNvSpPr>
                          <wps:spPr bwMode="auto">
                            <a:xfrm>
                              <a:off x="646" y="6973"/>
                              <a:ext cx="10973" cy="20"/>
                            </a:xfrm>
                            <a:custGeom>
                              <a:avLst/>
                              <a:gdLst>
                                <a:gd name="T0" fmla="*/ 0 w 10973"/>
                                <a:gd name="T1" fmla="*/ 0 h 20"/>
                                <a:gd name="T2" fmla="*/ 4238 w 1097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20">
                                  <a:moveTo>
                                    <a:pt x="0" y="0"/>
                                  </a:moveTo>
                                  <a:lnTo>
                                    <a:pt x="4238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6" name="Freeform 351"/>
                          <wps:cNvSpPr>
                            <a:spLocks/>
                          </wps:cNvSpPr>
                          <wps:spPr bwMode="auto">
                            <a:xfrm>
                              <a:off x="646" y="6973"/>
                              <a:ext cx="10973" cy="20"/>
                            </a:xfrm>
                            <a:custGeom>
                              <a:avLst/>
                              <a:gdLst>
                                <a:gd name="T0" fmla="*/ 4243 w 10973"/>
                                <a:gd name="T1" fmla="*/ 0 h 20"/>
                                <a:gd name="T2" fmla="*/ 10972 w 1097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20">
                                  <a:moveTo>
                                    <a:pt x="4243" y="0"/>
                                  </a:moveTo>
                                  <a:lnTo>
                                    <a:pt x="10972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67" name="Freeform 352"/>
                        <wps:cNvSpPr>
                          <a:spLocks/>
                        </wps:cNvSpPr>
                        <wps:spPr bwMode="auto">
                          <a:xfrm>
                            <a:off x="624" y="6394"/>
                            <a:ext cx="20" cy="67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6720"/>
                              <a:gd name="T2" fmla="*/ 0 w 20"/>
                              <a:gd name="T3" fmla="*/ 6719 h 6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720">
                                <a:moveTo>
                                  <a:pt x="0" y="0"/>
                                </a:moveTo>
                                <a:lnTo>
                                  <a:pt x="0" y="6719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8" name="Freeform 353"/>
                        <wps:cNvSpPr>
                          <a:spLocks/>
                        </wps:cNvSpPr>
                        <wps:spPr bwMode="auto">
                          <a:xfrm>
                            <a:off x="602" y="13114"/>
                            <a:ext cx="44" cy="44"/>
                          </a:xfrm>
                          <a:custGeom>
                            <a:avLst/>
                            <a:gdLst>
                              <a:gd name="T0" fmla="*/ 43 w 44"/>
                              <a:gd name="T1" fmla="*/ 0 h 44"/>
                              <a:gd name="T2" fmla="*/ 0 w 44"/>
                              <a:gd name="T3" fmla="*/ 0 h 44"/>
                              <a:gd name="T4" fmla="*/ 0 w 44"/>
                              <a:gd name="T5" fmla="*/ 43 h 44"/>
                              <a:gd name="T6" fmla="*/ 43 w 44"/>
                              <a:gd name="T7" fmla="*/ 43 h 44"/>
                              <a:gd name="T8" fmla="*/ 43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43" y="43"/>
                                </a:lnTo>
                                <a:lnTo>
                                  <a:pt x="43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9" name="Freeform 354"/>
                        <wps:cNvSpPr>
                          <a:spLocks/>
                        </wps:cNvSpPr>
                        <wps:spPr bwMode="auto">
                          <a:xfrm>
                            <a:off x="646" y="13136"/>
                            <a:ext cx="4239" cy="20"/>
                          </a:xfrm>
                          <a:custGeom>
                            <a:avLst/>
                            <a:gdLst>
                              <a:gd name="T0" fmla="*/ 0 w 4239"/>
                              <a:gd name="T1" fmla="*/ 0 h 20"/>
                              <a:gd name="T2" fmla="*/ 4238 w 423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239" h="20">
                                <a:moveTo>
                                  <a:pt x="0" y="0"/>
                                </a:moveTo>
                                <a:lnTo>
                                  <a:pt x="4238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0" name="Freeform 355"/>
                        <wps:cNvSpPr>
                          <a:spLocks/>
                        </wps:cNvSpPr>
                        <wps:spPr bwMode="auto">
                          <a:xfrm>
                            <a:off x="4886" y="6437"/>
                            <a:ext cx="20" cy="667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6677"/>
                              <a:gd name="T2" fmla="*/ 0 w 20"/>
                              <a:gd name="T3" fmla="*/ 6676 h 66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677">
                                <a:moveTo>
                                  <a:pt x="0" y="0"/>
                                </a:moveTo>
                                <a:lnTo>
                                  <a:pt x="0" y="6676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1" name="Freeform 356"/>
                        <wps:cNvSpPr>
                          <a:spLocks/>
                        </wps:cNvSpPr>
                        <wps:spPr bwMode="auto">
                          <a:xfrm>
                            <a:off x="4884" y="13114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2" name="Freeform 357"/>
                        <wps:cNvSpPr>
                          <a:spLocks/>
                        </wps:cNvSpPr>
                        <wps:spPr bwMode="auto">
                          <a:xfrm>
                            <a:off x="4927" y="13136"/>
                            <a:ext cx="6692" cy="20"/>
                          </a:xfrm>
                          <a:custGeom>
                            <a:avLst/>
                            <a:gdLst>
                              <a:gd name="T0" fmla="*/ 0 w 6692"/>
                              <a:gd name="T1" fmla="*/ 0 h 20"/>
                              <a:gd name="T2" fmla="*/ 6691 w 66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692" h="20">
                                <a:moveTo>
                                  <a:pt x="0" y="0"/>
                                </a:moveTo>
                                <a:lnTo>
                                  <a:pt x="6691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3" name="Freeform 358"/>
                        <wps:cNvSpPr>
                          <a:spLocks/>
                        </wps:cNvSpPr>
                        <wps:spPr bwMode="auto">
                          <a:xfrm>
                            <a:off x="11640" y="6394"/>
                            <a:ext cx="20" cy="67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6720"/>
                              <a:gd name="T2" fmla="*/ 0 w 20"/>
                              <a:gd name="T3" fmla="*/ 6719 h 67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6720">
                                <a:moveTo>
                                  <a:pt x="0" y="0"/>
                                </a:moveTo>
                                <a:lnTo>
                                  <a:pt x="0" y="6719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4" name="Freeform 359"/>
                        <wps:cNvSpPr>
                          <a:spLocks/>
                        </wps:cNvSpPr>
                        <wps:spPr bwMode="auto">
                          <a:xfrm>
                            <a:off x="11618" y="13114"/>
                            <a:ext cx="44" cy="44"/>
                          </a:xfrm>
                          <a:custGeom>
                            <a:avLst/>
                            <a:gdLst>
                              <a:gd name="T0" fmla="*/ 43 w 44"/>
                              <a:gd name="T1" fmla="*/ 0 h 44"/>
                              <a:gd name="T2" fmla="*/ 0 w 44"/>
                              <a:gd name="T3" fmla="*/ 0 h 44"/>
                              <a:gd name="T4" fmla="*/ 0 w 44"/>
                              <a:gd name="T5" fmla="*/ 43 h 44"/>
                              <a:gd name="T6" fmla="*/ 43 w 44"/>
                              <a:gd name="T7" fmla="*/ 43 h 44"/>
                              <a:gd name="T8" fmla="*/ 43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43" y="43"/>
                                </a:lnTo>
                                <a:lnTo>
                                  <a:pt x="43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93BF35" id="Group 345" o:spid="_x0000_s1026" style="position:absolute;margin-left:30.1pt;margin-top:319.7pt;width:553pt;height:338.2pt;z-index:-251553792;mso-position-horizontal-relative:page;mso-position-vertical-relative:page" coordorigin="602,6394" coordsize="11060,6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" o:allowincell="f">
                <v:shape id="Freeform 346" o:spid="_x0000_s1027" style="position:absolute;left:646;top:6416;width:4239;height:20;visibility:visible;mso-wrap-style:square;v-text-anchor:top" coordsize="423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" path="m,l4238,e" filled="f" strokeweight="2.16pt">
                  <v:path arrowok="t" o:connecttype="custom" o:connectlocs="0,0;4238,0" o:connectangles="0,0"/>
                </v:shape>
                <v:shape id="Freeform 347" o:spid="_x0000_s1028" style="position:absolute;left:4884;top:6394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" path="m,l43,r,43l,43,,xe" fillcolor="black" stroked="f">
                  <v:path arrowok="t" o:connecttype="custom" o:connectlocs="0,0;43,0;43,43;0,43;0,0" o:connectangles="0,0,0,0,0"/>
                </v:shape>
                <v:shape id="Freeform 348" o:spid="_x0000_s1029" style="position:absolute;left:4927;top:6416;width:6692;height:20;visibility:visible;mso-wrap-style:square;v-text-anchor:top" coordsize="66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" path="m,l6691,e" filled="f" strokeweight="2.16pt">
                  <v:path arrowok="t" o:connecttype="custom" o:connectlocs="0,0;6691,0" o:connectangles="0,0"/>
                </v:shape>
                <v:group id="Group 349" o:spid="_x0000_s1030" style="position:absolute;left:646;top:6973;width:10973;height:20" coordorigin="646,6973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">
                  <v:shape id="Freeform 350" o:spid="_x0000_s1031" style="position:absolute;left:646;top:6973;width:10973;height:20;visibility:visible;mso-wrap-style:square;v-text-anchor:top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" path="m,l4238,e" filled="f" strokeweight=".24pt">
                    <v:path arrowok="t" o:connecttype="custom" o:connectlocs="0,0;4238,0" o:connectangles="0,0"/>
                  </v:shape>
                  <v:shape id="Freeform 351" o:spid="_x0000_s1032" style="position:absolute;left:646;top:6973;width:10973;height:20;visibility:visible;mso-wrap-style:square;v-text-anchor:top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" path="m4243,r6729,e" filled="f" strokeweight=".24pt">
                    <v:path arrowok="t" o:connecttype="custom" o:connectlocs="4243,0;10972,0" o:connectangles="0,0"/>
                  </v:shape>
                </v:group>
                <v:shape id="Freeform 352" o:spid="_x0000_s1033" style="position:absolute;left:624;top:6394;width:20;height:6720;visibility:visible;mso-wrap-style:square;v-text-anchor:top" coordsize="20,6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" path="m,l,6719e" filled="f" strokeweight=".76197mm">
                  <v:path arrowok="t" o:connecttype="custom" o:connectlocs="0,0;0,6719" o:connectangles="0,0"/>
                </v:shape>
                <v:shape id="Freeform 353" o:spid="_x0000_s1034" style="position:absolute;left:602;top:13114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" path="m43,l,,,43r43,l43,e" fillcolor="black" stroked="f">
                  <v:path arrowok="t" o:connecttype="custom" o:connectlocs="43,0;0,0;0,43;43,43;43,0" o:connectangles="0,0,0,0,0"/>
                </v:shape>
                <v:shape id="Freeform 354" o:spid="_x0000_s1035" style="position:absolute;left:646;top:13136;width:4239;height:20;visibility:visible;mso-wrap-style:square;v-text-anchor:top" coordsize="423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" path="m,l4238,e" filled="f" strokeweight=".76197mm">
                  <v:path arrowok="t" o:connecttype="custom" o:connectlocs="0,0;4238,0" o:connectangles="0,0"/>
                </v:shape>
                <v:shape id="Freeform 355" o:spid="_x0000_s1036" style="position:absolute;left:4886;top:6437;width:20;height:6677;visibility:visible;mso-wrap-style:square;v-text-anchor:top" coordsize="20,66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" path="m,l,6676e" filled="f" strokeweight=".24pt">
                  <v:path arrowok="t" o:connecttype="custom" o:connectlocs="0,0;0,6676" o:connectangles="0,0"/>
                </v:shape>
                <v:shape id="Freeform 356" o:spid="_x0000_s1037" style="position:absolute;left:4884;top:13114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357" o:spid="_x0000_s1038" style="position:absolute;left:4927;top:13136;width:6692;height:20;visibility:visible;mso-wrap-style:square;v-text-anchor:top" coordsize="66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" path="m,l6691,e" filled="f" strokeweight=".76197mm">
                  <v:path arrowok="t" o:connecttype="custom" o:connectlocs="0,0;6691,0" o:connectangles="0,0"/>
                </v:shape>
                <v:shape id="Freeform 358" o:spid="_x0000_s1039" style="position:absolute;left:11640;top:6394;width:20;height:6720;visibility:visible;mso-wrap-style:square;v-text-anchor:top" coordsize="20,6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" path="m,l,6719e" filled="f" strokeweight=".76197mm">
                  <v:path arrowok="t" o:connecttype="custom" o:connectlocs="0,0;0,6719" o:connectangles="0,0"/>
                </v:shape>
                <v:shape id="Freeform 359" o:spid="_x0000_s1040" style="position:absolute;left:11618;top:13114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" path="m43,l,,,43r43,l43,e" fillcolor="black" stroked="f">
                  <v:path arrowok="t" o:connecttype="custom" o:connectlocs="43,0;0,0;0,43;43,43;43,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1" locked="0" layoutInCell="0" allowOverlap="1" wp14:anchorId="1F35F316" wp14:editId="687A7063">
                <wp:simplePos x="0" y="0"/>
                <wp:positionH relativeFrom="page">
                  <wp:posOffset>7247255</wp:posOffset>
                </wp:positionH>
                <wp:positionV relativeFrom="page">
                  <wp:posOffset>449580</wp:posOffset>
                </wp:positionV>
                <wp:extent cx="86995" cy="163830"/>
                <wp:effectExtent l="0" t="0" r="0" b="0"/>
                <wp:wrapNone/>
                <wp:docPr id="759" name="Text Box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006BA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8"/>
                              <w:ind w:left="20"/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5F316" id="Text Box 360" o:spid="_x0000_s1096" type="#_x0000_t202" style="position:absolute;margin-left:570.65pt;margin-top:35.4pt;width:6.85pt;height:12.9pt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" o:allowincell="f" filled="f" stroked="f">
                <v:textbox inset="0,0,0,0">
                  <w:txbxContent>
                    <w:p w14:paraId="1F006BA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8"/>
                        <w:ind w:left="20"/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1" locked="0" layoutInCell="0" allowOverlap="1" wp14:anchorId="73BB4797" wp14:editId="4F1BA56F">
                <wp:simplePos x="0" y="0"/>
                <wp:positionH relativeFrom="page">
                  <wp:posOffset>300355</wp:posOffset>
                </wp:positionH>
                <wp:positionV relativeFrom="page">
                  <wp:posOffset>590550</wp:posOffset>
                </wp:positionV>
                <wp:extent cx="2294255" cy="196215"/>
                <wp:effectExtent l="0" t="0" r="0" b="0"/>
                <wp:wrapNone/>
                <wp:docPr id="758" name="Text Box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425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F5B2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EDUCATIONAL BACKGROUND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BB4797" id="Text Box 361" o:spid="_x0000_s1097" type="#_x0000_t202" style="position:absolute;margin-left:23.65pt;margin-top:46.5pt;width:180.65pt;height:15.45pt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" o:allowincell="f" filled="f" stroked="f">
                <v:textbox inset="0,0,0,0">
                  <w:txbxContent>
                    <w:p w14:paraId="1F5F5B2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EDUCATIONAL BACKGROUND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1" locked="0" layoutInCell="0" allowOverlap="1" wp14:anchorId="72B65953" wp14:editId="7B7FAA0A">
                <wp:simplePos x="0" y="0"/>
                <wp:positionH relativeFrom="page">
                  <wp:posOffset>300355</wp:posOffset>
                </wp:positionH>
                <wp:positionV relativeFrom="page">
                  <wp:posOffset>3714750</wp:posOffset>
                </wp:positionV>
                <wp:extent cx="567055" cy="196215"/>
                <wp:effectExtent l="0" t="0" r="0" b="0"/>
                <wp:wrapNone/>
                <wp:docPr id="757" name="Text Box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05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AAD25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SKILLS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B65953" id="Text Box 362" o:spid="_x0000_s1098" type="#_x0000_t202" style="position:absolute;margin-left:23.65pt;margin-top:292.5pt;width:44.65pt;height:15.45pt;z-index:-2515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U5psgIAALQ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" o:allowincell="f" filled="f" stroked="f">
                <v:textbox inset="0,0,0,0">
                  <w:txbxContent>
                    <w:p w14:paraId="43AAD25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SKILLS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1" locked="0" layoutInCell="0" allowOverlap="1" wp14:anchorId="4E46EEEE" wp14:editId="5ECC3139">
                <wp:simplePos x="0" y="0"/>
                <wp:positionH relativeFrom="page">
                  <wp:posOffset>396875</wp:posOffset>
                </wp:positionH>
                <wp:positionV relativeFrom="page">
                  <wp:posOffset>4074160</wp:posOffset>
                </wp:positionV>
                <wp:extent cx="2707005" cy="353695"/>
                <wp:effectExtent l="0" t="0" r="0" b="0"/>
                <wp:wrapNone/>
                <wp:docPr id="756" name="Text Box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7005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49CEA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5"/>
                              <w:ind w:left="21" w:right="204" w:firstLine="44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SUMMARY OF DESIRED EXPERIENCE, SKILLS AND ATTRIBUTES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6EEEE" id="Text Box 364" o:spid="_x0000_s1099" type="#_x0000_t202" style="position:absolute;margin-left:31.25pt;margin-top:320.8pt;width:213.15pt;height:27.85pt;z-index:-251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" o:allowincell="f" filled="f" stroked="f">
                <v:textbox inset="0,0,0,0">
                  <w:txbxContent>
                    <w:p w14:paraId="1449CEA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5"/>
                        <w:ind w:left="21" w:right="204" w:firstLine="44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SUMMARY OF DESIRED EXPERIENCE, SKILLS AND ATTRIBUTES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1" locked="0" layoutInCell="0" allowOverlap="1" wp14:anchorId="124906F7" wp14:editId="4820F8B7">
                <wp:simplePos x="0" y="0"/>
                <wp:positionH relativeFrom="page">
                  <wp:posOffset>3103245</wp:posOffset>
                </wp:positionH>
                <wp:positionV relativeFrom="page">
                  <wp:posOffset>4074160</wp:posOffset>
                </wp:positionV>
                <wp:extent cx="4288790" cy="353695"/>
                <wp:effectExtent l="0" t="0" r="0" b="0"/>
                <wp:wrapNone/>
                <wp:docPr id="755" name="Text Box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8790" cy="353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1D91E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5"/>
                              <w:ind w:left="62" w:right="899" w:firstLine="45"/>
                            </w:pPr>
                            <w:r>
                              <w:t>Please provide a brief description on how you meet the desired experience, skills and attributes that apply to you or your area(s) of expertise.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906F7" id="Text Box 365" o:spid="_x0000_s1100" type="#_x0000_t202" style="position:absolute;margin-left:244.35pt;margin-top:320.8pt;width:337.7pt;height:27.85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" o:allowincell="f" filled="f" stroked="f">
                <v:textbox inset="0,0,0,0">
                  <w:txbxContent>
                    <w:p w14:paraId="201D91E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5"/>
                        <w:ind w:left="62" w:right="899" w:firstLine="45"/>
                      </w:pPr>
                      <w:r>
                        <w:t>Please provide a brief description on how you meet the desired experience, skills and attributes that apply to you or your area(s) of expertise.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1" locked="0" layoutInCell="0" allowOverlap="1" wp14:anchorId="169CF7CB" wp14:editId="1EB5E027">
                <wp:simplePos x="0" y="0"/>
                <wp:positionH relativeFrom="page">
                  <wp:posOffset>396875</wp:posOffset>
                </wp:positionH>
                <wp:positionV relativeFrom="page">
                  <wp:posOffset>4427855</wp:posOffset>
                </wp:positionV>
                <wp:extent cx="2707005" cy="3914140"/>
                <wp:effectExtent l="0" t="0" r="0" b="0"/>
                <wp:wrapNone/>
                <wp:docPr id="754" name="Text Box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7005" cy="3914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1D20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"/>
                              <w:ind w:left="0"/>
                              <w:rPr>
                                <w:rFonts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</w:p>
                          <w:p w14:paraId="4A5213CE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0" w:line="276" w:lineRule="auto"/>
                              <w:ind w:right="238" w:hanging="219"/>
                            </w:pPr>
                            <w:r>
                              <w:t xml:space="preserve">Familiarity with the mandate of the Egmont Group of Financial Intelligence Units and the AML/CTF </w:t>
                            </w:r>
                            <w:proofErr w:type="gramStart"/>
                            <w:r>
                              <w:t>environment;</w:t>
                            </w:r>
                            <w:proofErr w:type="gramEnd"/>
                          </w:p>
                          <w:p w14:paraId="49CE9C74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0" w:line="276" w:lineRule="auto"/>
                              <w:ind w:right="317" w:hanging="219"/>
                            </w:pPr>
                            <w:r>
                              <w:t>Awareness of new trends and developments in FIU specific IT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gramStart"/>
                            <w:r>
                              <w:t>tools;</w:t>
                            </w:r>
                            <w:proofErr w:type="gramEnd"/>
                          </w:p>
                          <w:p w14:paraId="1654E715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3" w:line="276" w:lineRule="auto"/>
                              <w:ind w:right="73" w:hanging="219"/>
                            </w:pPr>
                            <w:r>
                              <w:t>Experience in developing new and innovative methods of working 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gramStart"/>
                            <w:r>
                              <w:t>support;</w:t>
                            </w:r>
                            <w:proofErr w:type="gramEnd"/>
                          </w:p>
                          <w:p w14:paraId="5231DB68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0" w:line="276" w:lineRule="auto"/>
                              <w:ind w:right="227" w:hanging="219"/>
                            </w:pPr>
                            <w:r>
                              <w:t>Experience identifying and outlining training/learning needs 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gramStart"/>
                            <w:r>
                              <w:t>plans;</w:t>
                            </w:r>
                            <w:proofErr w:type="gramEnd"/>
                          </w:p>
                          <w:p w14:paraId="5DBB0942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0" w:line="276" w:lineRule="auto"/>
                              <w:ind w:right="42" w:hanging="219"/>
                            </w:pPr>
                            <w:r>
                              <w:t>Experience in the planning and delivery of international meetings, workshops and training sessions</w:t>
                            </w:r>
                            <w:r>
                              <w:rPr>
                                <w:spacing w:val="6"/>
                              </w:rPr>
                              <w:t xml:space="preserve"> </w:t>
                            </w:r>
                            <w:proofErr w:type="gramStart"/>
                            <w:r>
                              <w:t>globally;</w:t>
                            </w:r>
                            <w:proofErr w:type="gramEnd"/>
                          </w:p>
                          <w:p w14:paraId="6B5F1911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35"/>
                              <w:ind w:hanging="219"/>
                            </w:pPr>
                            <w:r>
                              <w:t>Ability to coordinate projects and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proofErr w:type="gramStart"/>
                            <w:r>
                              <w:t>activities;</w:t>
                            </w:r>
                            <w:proofErr w:type="gramEnd"/>
                          </w:p>
                          <w:p w14:paraId="3A519730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9" w:line="276" w:lineRule="auto"/>
                              <w:ind w:right="222" w:hanging="219"/>
                            </w:pPr>
                            <w:r>
                              <w:t>Ability to prioritize activities and deliver results within established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proofErr w:type="gramStart"/>
                            <w:r>
                              <w:t>timelines;</w:t>
                            </w:r>
                            <w:proofErr w:type="gramEnd"/>
                          </w:p>
                          <w:p w14:paraId="6721E992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0" w:line="276" w:lineRule="auto"/>
                              <w:ind w:right="168" w:hanging="219"/>
                            </w:pPr>
                            <w:r>
                              <w:t xml:space="preserve">Excellent oral, writing, interpersonal and presentation </w:t>
                            </w:r>
                            <w:proofErr w:type="gramStart"/>
                            <w:r>
                              <w:t>skills;</w:t>
                            </w:r>
                            <w:proofErr w:type="gramEnd"/>
                          </w:p>
                          <w:p w14:paraId="1B0A7DC7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36"/>
                              <w:ind w:hanging="219"/>
                            </w:pPr>
                            <w:proofErr w:type="gramStart"/>
                            <w:r>
                              <w:t>Self-motivated;</w:t>
                            </w:r>
                            <w:proofErr w:type="gramEnd"/>
                          </w:p>
                          <w:p w14:paraId="7C87F8CE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27"/>
                              <w:ind w:hanging="219"/>
                            </w:pPr>
                            <w:r>
                              <w:t>Teamwork and resource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t>management;</w:t>
                            </w:r>
                            <w:proofErr w:type="gramEnd"/>
                          </w:p>
                          <w:p w14:paraId="0760FBEA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32"/>
                              <w:ind w:hanging="219"/>
                            </w:pPr>
                            <w:r>
                              <w:t xml:space="preserve">Analytical </w:t>
                            </w:r>
                            <w:proofErr w:type="gramStart"/>
                            <w:r>
                              <w:t>thinking;</w:t>
                            </w:r>
                            <w:proofErr w:type="gramEnd"/>
                          </w:p>
                          <w:p w14:paraId="2EACE3E6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27"/>
                              <w:ind w:hanging="219"/>
                            </w:pPr>
                            <w:r>
                              <w:t xml:space="preserve">Out of the box thinking, </w:t>
                            </w:r>
                            <w:proofErr w:type="gramStart"/>
                            <w:r>
                              <w:t>creative;</w:t>
                            </w:r>
                            <w:proofErr w:type="gramEnd"/>
                          </w:p>
                          <w:p w14:paraId="39AFC89F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27"/>
                              <w:ind w:hanging="219"/>
                            </w:pPr>
                            <w:r>
                              <w:t>Integrity and high ethical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proofErr w:type="gramStart"/>
                            <w:r>
                              <w:t>standards;</w:t>
                            </w:r>
                            <w:proofErr w:type="gramEnd"/>
                          </w:p>
                          <w:p w14:paraId="27B03BFA" w14:textId="77777777" w:rsidR="00E64BD1" w:rsidRDefault="00E64BD1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16"/>
                              </w:tabs>
                              <w:kinsoku w:val="0"/>
                              <w:overflowPunct w:val="0"/>
                              <w:spacing w:before="27"/>
                              <w:ind w:hanging="219"/>
                            </w:pPr>
                            <w:r>
                              <w:t>Thoroughness and detail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oriented.</w:t>
                            </w:r>
                          </w:p>
                          <w:p w14:paraId="2EF9B2D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CF7CB" id="Text Box 366" o:spid="_x0000_s1101" type="#_x0000_t202" style="position:absolute;margin-left:31.25pt;margin-top:348.65pt;width:213.15pt;height:308.2pt;z-index:-2515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" o:allowincell="f" filled="f" stroked="f">
                <v:textbox inset="0,0,0,0">
                  <w:txbxContent>
                    <w:p w14:paraId="1831D20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"/>
                        <w:ind w:left="0"/>
                        <w:rPr>
                          <w:rFonts w:ascii="Times New Roman" w:hAnsi="Times New Roman" w:cs="Times New Roman"/>
                          <w:sz w:val="15"/>
                          <w:szCs w:val="15"/>
                        </w:rPr>
                      </w:pPr>
                    </w:p>
                    <w:p w14:paraId="4A5213CE" w14:textId="77777777" w:rsidR="00E64BD1" w:rsidRDefault="00E64BD1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0" w:line="276" w:lineRule="auto"/>
                        <w:ind w:right="238" w:hanging="219"/>
                      </w:pPr>
                      <w:r>
                        <w:t>Familiarity with the mandate of the Egmont Group of Financial Intelligence Units and the AML/CTF environment;</w:t>
                      </w:r>
                    </w:p>
                    <w:p w14:paraId="49CE9C74" w14:textId="77777777" w:rsidR="00E64BD1" w:rsidRDefault="00E64BD1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0" w:line="276" w:lineRule="auto"/>
                        <w:ind w:right="317" w:hanging="219"/>
                      </w:pPr>
                      <w:r>
                        <w:t>Awareness of new trends and developments in FIU specific IT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tools;</w:t>
                      </w:r>
                    </w:p>
                    <w:p w14:paraId="1654E715" w14:textId="77777777" w:rsidR="00E64BD1" w:rsidRDefault="00E64BD1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3" w:line="276" w:lineRule="auto"/>
                        <w:ind w:right="73" w:hanging="219"/>
                      </w:pPr>
                      <w:r>
                        <w:t>Experience in developing new and innovative methods of working 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support;</w:t>
                      </w:r>
                    </w:p>
                    <w:p w14:paraId="5231DB68" w14:textId="77777777" w:rsidR="00E64BD1" w:rsidRDefault="00E64BD1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0" w:line="276" w:lineRule="auto"/>
                        <w:ind w:right="227" w:hanging="219"/>
                      </w:pPr>
                      <w:r>
                        <w:t>Experience identifying and outlining training/learning needs and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plans;</w:t>
                      </w:r>
                    </w:p>
                    <w:p w14:paraId="5DBB0942" w14:textId="77777777" w:rsidR="00E64BD1" w:rsidRDefault="00E64BD1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0" w:line="276" w:lineRule="auto"/>
                        <w:ind w:right="42" w:hanging="219"/>
                      </w:pPr>
                      <w:r>
                        <w:t>Experience in the planning and delivery of international meetings, workshops and training sessions</w:t>
                      </w:r>
                      <w:r>
                        <w:rPr>
                          <w:spacing w:val="6"/>
                        </w:rPr>
                        <w:t xml:space="preserve"> </w:t>
                      </w:r>
                      <w:r>
                        <w:t>globally;</w:t>
                      </w:r>
                    </w:p>
                    <w:p w14:paraId="6B5F1911" w14:textId="77777777" w:rsidR="00E64BD1" w:rsidRDefault="00E64BD1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35"/>
                        <w:ind w:hanging="219"/>
                      </w:pPr>
                      <w:r>
                        <w:t>Ability to coordinate projects and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activities;</w:t>
                      </w:r>
                    </w:p>
                    <w:p w14:paraId="3A519730" w14:textId="77777777" w:rsidR="00E64BD1" w:rsidRDefault="00E64BD1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9" w:line="276" w:lineRule="auto"/>
                        <w:ind w:right="222" w:hanging="219"/>
                      </w:pPr>
                      <w:r>
                        <w:t>Ability to prioritize activities and deliver results within established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timelines;</w:t>
                      </w:r>
                    </w:p>
                    <w:p w14:paraId="6721E992" w14:textId="77777777" w:rsidR="00E64BD1" w:rsidRDefault="00E64BD1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0" w:line="276" w:lineRule="auto"/>
                        <w:ind w:right="168" w:hanging="219"/>
                      </w:pPr>
                      <w:r>
                        <w:t>Excellent oral, writing, interpersonal and presentation skills;</w:t>
                      </w:r>
                    </w:p>
                    <w:p w14:paraId="1B0A7DC7" w14:textId="77777777" w:rsidR="00E64BD1" w:rsidRDefault="00E64BD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36"/>
                        <w:ind w:hanging="219"/>
                      </w:pPr>
                      <w:r>
                        <w:t>Self-motivated;</w:t>
                      </w:r>
                    </w:p>
                    <w:p w14:paraId="7C87F8CE" w14:textId="77777777" w:rsidR="00E64BD1" w:rsidRDefault="00E64BD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27"/>
                        <w:ind w:hanging="219"/>
                      </w:pPr>
                      <w:r>
                        <w:t>Teamwork and resource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management;</w:t>
                      </w:r>
                    </w:p>
                    <w:p w14:paraId="0760FBEA" w14:textId="77777777" w:rsidR="00E64BD1" w:rsidRDefault="00E64BD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32"/>
                        <w:ind w:hanging="219"/>
                      </w:pPr>
                      <w:r>
                        <w:t>Analytical thinking;</w:t>
                      </w:r>
                    </w:p>
                    <w:p w14:paraId="2EACE3E6" w14:textId="77777777" w:rsidR="00E64BD1" w:rsidRDefault="00E64BD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27"/>
                        <w:ind w:hanging="219"/>
                      </w:pPr>
                      <w:r>
                        <w:t>Out of the box thinking, creative;</w:t>
                      </w:r>
                    </w:p>
                    <w:p w14:paraId="39AFC89F" w14:textId="77777777" w:rsidR="00E64BD1" w:rsidRDefault="00E64BD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27"/>
                        <w:ind w:hanging="219"/>
                      </w:pPr>
                      <w:r>
                        <w:t>Integrity and high ethical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standards;</w:t>
                      </w:r>
                    </w:p>
                    <w:p w14:paraId="27B03BFA" w14:textId="77777777" w:rsidR="00E64BD1" w:rsidRDefault="00E64BD1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316"/>
                        </w:tabs>
                        <w:kinsoku w:val="0"/>
                        <w:overflowPunct w:val="0"/>
                        <w:spacing w:before="27"/>
                        <w:ind w:hanging="219"/>
                      </w:pPr>
                      <w:r>
                        <w:t>Thoroughness and detail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oriented.</w:t>
                      </w:r>
                    </w:p>
                    <w:p w14:paraId="2EF9B2D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1" locked="0" layoutInCell="0" allowOverlap="1" wp14:anchorId="1EDAD3DB" wp14:editId="2AD965C1">
                <wp:simplePos x="0" y="0"/>
                <wp:positionH relativeFrom="page">
                  <wp:posOffset>3103245</wp:posOffset>
                </wp:positionH>
                <wp:positionV relativeFrom="page">
                  <wp:posOffset>4427855</wp:posOffset>
                </wp:positionV>
                <wp:extent cx="4288790" cy="3914140"/>
                <wp:effectExtent l="0" t="0" r="0" b="0"/>
                <wp:wrapNone/>
                <wp:docPr id="753" name="Text Box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8790" cy="3914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7A124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AD3DB" id="Text Box 367" o:spid="_x0000_s1102" type="#_x0000_t202" style="position:absolute;margin-left:244.35pt;margin-top:348.65pt;width:337.7pt;height:308.2pt;z-index:-25154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" o:allowincell="f" filled="f" stroked="f">
                <v:textbox inset="0,0,0,0">
                  <w:txbxContent>
                    <w:p w14:paraId="3D7A124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1" locked="0" layoutInCell="0" allowOverlap="1" wp14:anchorId="4BFE395F" wp14:editId="0A404595">
                <wp:simplePos x="0" y="0"/>
                <wp:positionH relativeFrom="page">
                  <wp:posOffset>402590</wp:posOffset>
                </wp:positionH>
                <wp:positionV relativeFrom="page">
                  <wp:posOffset>949960</wp:posOffset>
                </wp:positionV>
                <wp:extent cx="6931660" cy="370840"/>
                <wp:effectExtent l="0" t="0" r="0" b="0"/>
                <wp:wrapNone/>
                <wp:docPr id="752" name="Text Box 3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1660" cy="370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86EA9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16" w:line="181" w:lineRule="exact"/>
                              <w:ind w:left="21"/>
                            </w:pPr>
                            <w:r>
                              <w:t>EDUCATIONAL BACKGROUND.</w:t>
                            </w:r>
                          </w:p>
                          <w:p w14:paraId="14E1CF7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1" w:lineRule="exact"/>
                              <w:ind w:left="21"/>
                            </w:pPr>
                            <w:r>
                              <w:t>Tell us about your education. (B.A., M.A,</w:t>
                            </w:r>
                            <w:r w:rsidR="008102A0">
                              <w:t xml:space="preserve"> </w:t>
                            </w:r>
                            <w:r>
                              <w:t>Ph.D. and any Certificates and Accreditations).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E395F" id="Text Box 368" o:spid="_x0000_s1103" type="#_x0000_t202" style="position:absolute;margin-left:31.7pt;margin-top:74.8pt;width:545.8pt;height:29.2pt;z-index:-251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" o:allowincell="f" filled="f" stroked="f">
                <v:textbox inset="0,0,0,0">
                  <w:txbxContent>
                    <w:p w14:paraId="2A86EA9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16" w:line="181" w:lineRule="exact"/>
                        <w:ind w:left="21"/>
                      </w:pPr>
                      <w:r>
                        <w:t>EDUCATIONAL BACKGROUND.</w:t>
                      </w:r>
                    </w:p>
                    <w:p w14:paraId="14E1CF7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1" w:lineRule="exact"/>
                        <w:ind w:left="21"/>
                      </w:pPr>
                      <w:r>
                        <w:t>Tell us about your education. (B.A., M.A,</w:t>
                      </w:r>
                      <w:r w:rsidR="008102A0">
                        <w:t xml:space="preserve"> </w:t>
                      </w:r>
                      <w:r>
                        <w:t>Ph.D. and any Certificates and Accreditations).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1" locked="0" layoutInCell="0" allowOverlap="1" wp14:anchorId="72EBCFEB" wp14:editId="2828A4C4">
                <wp:simplePos x="0" y="0"/>
                <wp:positionH relativeFrom="page">
                  <wp:posOffset>402590</wp:posOffset>
                </wp:positionH>
                <wp:positionV relativeFrom="page">
                  <wp:posOffset>1320800</wp:posOffset>
                </wp:positionV>
                <wp:extent cx="2501265" cy="243840"/>
                <wp:effectExtent l="0" t="0" r="0" b="0"/>
                <wp:wrapNone/>
                <wp:docPr id="751" name="Text Box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998B6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94"/>
                              <w:ind w:left="474"/>
                            </w:pPr>
                            <w:r>
                              <w:t>NAME OF INSTITUTION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EBCFEB" id="Text Box 369" o:spid="_x0000_s1104" type="#_x0000_t202" style="position:absolute;margin-left:31.7pt;margin-top:104pt;width:196.95pt;height:19.2pt;z-index:-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" o:allowincell="f" filled="f" stroked="f">
                <v:textbox inset="0,0,0,0">
                  <w:txbxContent>
                    <w:p w14:paraId="08998B6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94"/>
                        <w:ind w:left="474"/>
                      </w:pPr>
                      <w:r>
                        <w:t>NAME OF INSTITUTION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1" locked="0" layoutInCell="0" allowOverlap="1" wp14:anchorId="5B94657A" wp14:editId="19D23A79">
                <wp:simplePos x="0" y="0"/>
                <wp:positionH relativeFrom="page">
                  <wp:posOffset>2903855</wp:posOffset>
                </wp:positionH>
                <wp:positionV relativeFrom="page">
                  <wp:posOffset>1320800</wp:posOffset>
                </wp:positionV>
                <wp:extent cx="920750" cy="243840"/>
                <wp:effectExtent l="0" t="0" r="0" b="0"/>
                <wp:wrapNone/>
                <wp:docPr id="750" name="Text Box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0EACE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9" w:line="213" w:lineRule="auto"/>
                              <w:ind w:left="298" w:right="47" w:firstLine="84"/>
                            </w:pPr>
                            <w:r>
                              <w:t>YEAR(S) OF ATTENDANCE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94657A" id="Text Box 370" o:spid="_x0000_s1105" type="#_x0000_t202" style="position:absolute;margin-left:228.65pt;margin-top:104pt;width:72.5pt;height:19.2pt;z-index:-2515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" o:allowincell="f" filled="f" stroked="f">
                <v:textbox inset="0,0,0,0">
                  <w:txbxContent>
                    <w:p w14:paraId="100EACE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9" w:line="213" w:lineRule="auto"/>
                        <w:ind w:left="298" w:right="47" w:firstLine="84"/>
                      </w:pPr>
                      <w:r>
                        <w:t>YEAR(S) OF ATTENDANCE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1" locked="0" layoutInCell="0" allowOverlap="1" wp14:anchorId="6705E3F1" wp14:editId="47E5C785">
                <wp:simplePos x="0" y="0"/>
                <wp:positionH relativeFrom="page">
                  <wp:posOffset>3823970</wp:posOffset>
                </wp:positionH>
                <wp:positionV relativeFrom="page">
                  <wp:posOffset>1320800</wp:posOffset>
                </wp:positionV>
                <wp:extent cx="1978660" cy="243840"/>
                <wp:effectExtent l="0" t="0" r="0" b="0"/>
                <wp:wrapNone/>
                <wp:docPr id="749" name="Text Box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54708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4" w:line="232" w:lineRule="auto"/>
                              <w:ind w:left="541" w:hanging="122"/>
                            </w:pPr>
                            <w:r>
                              <w:t>DEGREES AND ACADEMIC DISTINCTIONS OBTAINED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5E3F1" id="Text Box 371" o:spid="_x0000_s1106" type="#_x0000_t202" style="position:absolute;margin-left:301.1pt;margin-top:104pt;width:155.8pt;height:19.2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" o:allowincell="f" filled="f" stroked="f">
                <v:textbox inset="0,0,0,0">
                  <w:txbxContent>
                    <w:p w14:paraId="4854708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4" w:line="232" w:lineRule="auto"/>
                        <w:ind w:left="541" w:hanging="122"/>
                      </w:pPr>
                      <w:r>
                        <w:t>DEGREES AND ACADEMIC DISTINCTIONS OBTAINED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1" locked="0" layoutInCell="0" allowOverlap="1" wp14:anchorId="68068098" wp14:editId="141E92A9">
                <wp:simplePos x="0" y="0"/>
                <wp:positionH relativeFrom="page">
                  <wp:posOffset>5801995</wp:posOffset>
                </wp:positionH>
                <wp:positionV relativeFrom="page">
                  <wp:posOffset>1320800</wp:posOffset>
                </wp:positionV>
                <wp:extent cx="1531620" cy="243840"/>
                <wp:effectExtent l="0" t="0" r="0" b="0"/>
                <wp:wrapNone/>
                <wp:docPr id="748" name="Text Box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9803C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99"/>
                              <w:ind w:left="325"/>
                            </w:pPr>
                            <w:r>
                              <w:t>MAIN FIELD OF STUDY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68098" id="Text Box 372" o:spid="_x0000_s1107" type="#_x0000_t202" style="position:absolute;margin-left:456.85pt;margin-top:104pt;width:120.6pt;height:19.2pt;z-index:-2515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" o:allowincell="f" filled="f" stroked="f">
                <v:textbox inset="0,0,0,0">
                  <w:txbxContent>
                    <w:p w14:paraId="0A9803C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99"/>
                        <w:ind w:left="325"/>
                      </w:pPr>
                      <w:r>
                        <w:t>MAIN FIELD OF STUDY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1" locked="0" layoutInCell="0" allowOverlap="1" wp14:anchorId="5C804493" wp14:editId="021C48DC">
                <wp:simplePos x="0" y="0"/>
                <wp:positionH relativeFrom="page">
                  <wp:posOffset>402590</wp:posOffset>
                </wp:positionH>
                <wp:positionV relativeFrom="page">
                  <wp:posOffset>1564640</wp:posOffset>
                </wp:positionV>
                <wp:extent cx="2501265" cy="399415"/>
                <wp:effectExtent l="0" t="0" r="0" b="0"/>
                <wp:wrapNone/>
                <wp:docPr id="747" name="Text Box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D98FA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04493" id="Text Box 373" o:spid="_x0000_s1108" type="#_x0000_t202" style="position:absolute;margin-left:31.7pt;margin-top:123.2pt;width:196.95pt;height:31.45pt;z-index:-25153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" o:allowincell="f" filled="f" stroked="f">
                <v:textbox inset="0,0,0,0">
                  <w:txbxContent>
                    <w:p w14:paraId="29D98FA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1" locked="0" layoutInCell="0" allowOverlap="1" wp14:anchorId="3FD390D2" wp14:editId="0DBECBA2">
                <wp:simplePos x="0" y="0"/>
                <wp:positionH relativeFrom="page">
                  <wp:posOffset>2903855</wp:posOffset>
                </wp:positionH>
                <wp:positionV relativeFrom="page">
                  <wp:posOffset>1564640</wp:posOffset>
                </wp:positionV>
                <wp:extent cx="920750" cy="399415"/>
                <wp:effectExtent l="0" t="0" r="0" b="0"/>
                <wp:wrapNone/>
                <wp:docPr id="746" name="Text Box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71D38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D390D2" id="Text Box 374" o:spid="_x0000_s1109" type="#_x0000_t202" style="position:absolute;margin-left:228.65pt;margin-top:123.2pt;width:72.5pt;height:31.45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" o:allowincell="f" filled="f" stroked="f">
                <v:textbox inset="0,0,0,0">
                  <w:txbxContent>
                    <w:p w14:paraId="3771D38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1" locked="0" layoutInCell="0" allowOverlap="1" wp14:anchorId="3267A4D4" wp14:editId="6CA865CF">
                <wp:simplePos x="0" y="0"/>
                <wp:positionH relativeFrom="page">
                  <wp:posOffset>3823970</wp:posOffset>
                </wp:positionH>
                <wp:positionV relativeFrom="page">
                  <wp:posOffset>1564640</wp:posOffset>
                </wp:positionV>
                <wp:extent cx="1978660" cy="399415"/>
                <wp:effectExtent l="0" t="0" r="0" b="0"/>
                <wp:wrapNone/>
                <wp:docPr id="745" name="Text Box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63B50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67A4D4" id="Text Box 375" o:spid="_x0000_s1110" type="#_x0000_t202" style="position:absolute;margin-left:301.1pt;margin-top:123.2pt;width:155.8pt;height:31.45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" o:allowincell="f" filled="f" stroked="f">
                <v:textbox inset="0,0,0,0">
                  <w:txbxContent>
                    <w:p w14:paraId="7463B50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1" locked="0" layoutInCell="0" allowOverlap="1" wp14:anchorId="4D2B1901" wp14:editId="4EAC853E">
                <wp:simplePos x="0" y="0"/>
                <wp:positionH relativeFrom="page">
                  <wp:posOffset>5801995</wp:posOffset>
                </wp:positionH>
                <wp:positionV relativeFrom="page">
                  <wp:posOffset>1564640</wp:posOffset>
                </wp:positionV>
                <wp:extent cx="1531620" cy="399415"/>
                <wp:effectExtent l="0" t="0" r="0" b="0"/>
                <wp:wrapNone/>
                <wp:docPr id="744" name="Text Box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D347B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2B1901" id="Text Box 376" o:spid="_x0000_s1111" type="#_x0000_t202" style="position:absolute;margin-left:456.85pt;margin-top:123.2pt;width:120.6pt;height:31.45pt;z-index:-251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R1MtAIAALU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" o:allowincell="f" filled="f" stroked="f">
                <v:textbox inset="0,0,0,0">
                  <w:txbxContent>
                    <w:p w14:paraId="6DD347B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1" locked="0" layoutInCell="0" allowOverlap="1" wp14:anchorId="096B19DA" wp14:editId="525E771A">
                <wp:simplePos x="0" y="0"/>
                <wp:positionH relativeFrom="page">
                  <wp:posOffset>402590</wp:posOffset>
                </wp:positionH>
                <wp:positionV relativeFrom="page">
                  <wp:posOffset>1963420</wp:posOffset>
                </wp:positionV>
                <wp:extent cx="2501265" cy="402590"/>
                <wp:effectExtent l="0" t="0" r="0" b="0"/>
                <wp:wrapNone/>
                <wp:docPr id="743" name="Text Box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5EF21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6B19DA" id="Text Box 377" o:spid="_x0000_s1112" type="#_x0000_t202" style="position:absolute;margin-left:31.7pt;margin-top:154.6pt;width:196.95pt;height:31.7pt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" o:allowincell="f" filled="f" stroked="f">
                <v:textbox inset="0,0,0,0">
                  <w:txbxContent>
                    <w:p w14:paraId="0B5EF21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1" locked="0" layoutInCell="0" allowOverlap="1" wp14:anchorId="6CCB758B" wp14:editId="56E6D862">
                <wp:simplePos x="0" y="0"/>
                <wp:positionH relativeFrom="page">
                  <wp:posOffset>2903855</wp:posOffset>
                </wp:positionH>
                <wp:positionV relativeFrom="page">
                  <wp:posOffset>1963420</wp:posOffset>
                </wp:positionV>
                <wp:extent cx="920750" cy="402590"/>
                <wp:effectExtent l="0" t="0" r="0" b="0"/>
                <wp:wrapNone/>
                <wp:docPr id="742" name="Text 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1845B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CB758B" id="Text Box 378" o:spid="_x0000_s1113" type="#_x0000_t202" style="position:absolute;margin-left:228.65pt;margin-top:154.6pt;width:72.5pt;height:31.7pt;z-index:-25153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" o:allowincell="f" filled="f" stroked="f">
                <v:textbox inset="0,0,0,0">
                  <w:txbxContent>
                    <w:p w14:paraId="171845B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1" locked="0" layoutInCell="0" allowOverlap="1" wp14:anchorId="54693BEC" wp14:editId="36CDE145">
                <wp:simplePos x="0" y="0"/>
                <wp:positionH relativeFrom="page">
                  <wp:posOffset>3823970</wp:posOffset>
                </wp:positionH>
                <wp:positionV relativeFrom="page">
                  <wp:posOffset>1963420</wp:posOffset>
                </wp:positionV>
                <wp:extent cx="1978660" cy="402590"/>
                <wp:effectExtent l="0" t="0" r="0" b="0"/>
                <wp:wrapNone/>
                <wp:docPr id="741" name="Text Box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8255B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93BEC" id="Text Box 379" o:spid="_x0000_s1114" type="#_x0000_t202" style="position:absolute;margin-left:301.1pt;margin-top:154.6pt;width:155.8pt;height:31.7pt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Q70tQIAALU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" o:allowincell="f" filled="f" stroked="f">
                <v:textbox inset="0,0,0,0">
                  <w:txbxContent>
                    <w:p w14:paraId="6A8255B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1" locked="0" layoutInCell="0" allowOverlap="1" wp14:anchorId="642CB243" wp14:editId="4941ABE6">
                <wp:simplePos x="0" y="0"/>
                <wp:positionH relativeFrom="page">
                  <wp:posOffset>5801995</wp:posOffset>
                </wp:positionH>
                <wp:positionV relativeFrom="page">
                  <wp:posOffset>1963420</wp:posOffset>
                </wp:positionV>
                <wp:extent cx="1531620" cy="402590"/>
                <wp:effectExtent l="0" t="0" r="0" b="0"/>
                <wp:wrapNone/>
                <wp:docPr id="740" name="Text 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4025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2CA44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2CB243" id="Text Box 380" o:spid="_x0000_s1115" type="#_x0000_t202" style="position:absolute;margin-left:456.85pt;margin-top:154.6pt;width:120.6pt;height:31.7pt;z-index:-25153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" o:allowincell="f" filled="f" stroked="f">
                <v:textbox inset="0,0,0,0">
                  <w:txbxContent>
                    <w:p w14:paraId="532CA44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1" locked="0" layoutInCell="0" allowOverlap="1" wp14:anchorId="21BF92E7" wp14:editId="4D235719">
                <wp:simplePos x="0" y="0"/>
                <wp:positionH relativeFrom="page">
                  <wp:posOffset>402590</wp:posOffset>
                </wp:positionH>
                <wp:positionV relativeFrom="page">
                  <wp:posOffset>2366010</wp:posOffset>
                </wp:positionV>
                <wp:extent cx="2501265" cy="399415"/>
                <wp:effectExtent l="0" t="0" r="0" b="0"/>
                <wp:wrapNone/>
                <wp:docPr id="739" name="Text Box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A7794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BF92E7" id="Text Box 381" o:spid="_x0000_s1116" type="#_x0000_t202" style="position:absolute;margin-left:31.7pt;margin-top:186.3pt;width:196.95pt;height:31.45pt;z-index:-2515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" o:allowincell="f" filled="f" stroked="f">
                <v:textbox inset="0,0,0,0">
                  <w:txbxContent>
                    <w:p w14:paraId="3EA7794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1" locked="0" layoutInCell="0" allowOverlap="1" wp14:anchorId="4D73643C" wp14:editId="15801633">
                <wp:simplePos x="0" y="0"/>
                <wp:positionH relativeFrom="page">
                  <wp:posOffset>2903855</wp:posOffset>
                </wp:positionH>
                <wp:positionV relativeFrom="page">
                  <wp:posOffset>2366010</wp:posOffset>
                </wp:positionV>
                <wp:extent cx="920750" cy="399415"/>
                <wp:effectExtent l="0" t="0" r="0" b="0"/>
                <wp:wrapNone/>
                <wp:docPr id="738" name="Text Box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F7BB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3643C" id="Text Box 382" o:spid="_x0000_s1117" type="#_x0000_t202" style="position:absolute;margin-left:228.65pt;margin-top:186.3pt;width:72.5pt;height:31.45pt;z-index:-2515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AhYsgIAALQ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" o:allowincell="f" filled="f" stroked="f">
                <v:textbox inset="0,0,0,0">
                  <w:txbxContent>
                    <w:p w14:paraId="22DF7BB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1" locked="0" layoutInCell="0" allowOverlap="1" wp14:anchorId="5ED9341A" wp14:editId="14EC2D5F">
                <wp:simplePos x="0" y="0"/>
                <wp:positionH relativeFrom="page">
                  <wp:posOffset>3823970</wp:posOffset>
                </wp:positionH>
                <wp:positionV relativeFrom="page">
                  <wp:posOffset>2366010</wp:posOffset>
                </wp:positionV>
                <wp:extent cx="1978660" cy="399415"/>
                <wp:effectExtent l="0" t="0" r="0" b="0"/>
                <wp:wrapNone/>
                <wp:docPr id="737" name="Text Box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74A4C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D9341A" id="Text Box 383" o:spid="_x0000_s1118" type="#_x0000_t202" style="position:absolute;margin-left:301.1pt;margin-top:186.3pt;width:155.8pt;height:31.45pt;z-index:-251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" o:allowincell="f" filled="f" stroked="f">
                <v:textbox inset="0,0,0,0">
                  <w:txbxContent>
                    <w:p w14:paraId="3274A4C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1" locked="0" layoutInCell="0" allowOverlap="1" wp14:anchorId="4DB0AF46" wp14:editId="4CBAC12F">
                <wp:simplePos x="0" y="0"/>
                <wp:positionH relativeFrom="page">
                  <wp:posOffset>5801995</wp:posOffset>
                </wp:positionH>
                <wp:positionV relativeFrom="page">
                  <wp:posOffset>2366010</wp:posOffset>
                </wp:positionV>
                <wp:extent cx="1531620" cy="399415"/>
                <wp:effectExtent l="0" t="0" r="0" b="0"/>
                <wp:wrapNone/>
                <wp:docPr id="736" name="Text Box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81ED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B0AF46" id="Text Box 384" o:spid="_x0000_s1119" type="#_x0000_t202" style="position:absolute;margin-left:456.85pt;margin-top:186.3pt;width:120.6pt;height:31.45pt;z-index:-2515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fCtAIAALU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" o:allowincell="f" filled="f" stroked="f">
                <v:textbox inset="0,0,0,0">
                  <w:txbxContent>
                    <w:p w14:paraId="71D81ED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1" locked="0" layoutInCell="0" allowOverlap="1" wp14:anchorId="0E40E481" wp14:editId="67CCDF7B">
                <wp:simplePos x="0" y="0"/>
                <wp:positionH relativeFrom="page">
                  <wp:posOffset>402590</wp:posOffset>
                </wp:positionH>
                <wp:positionV relativeFrom="page">
                  <wp:posOffset>2765425</wp:posOffset>
                </wp:positionV>
                <wp:extent cx="2501265" cy="396240"/>
                <wp:effectExtent l="0" t="0" r="0" b="0"/>
                <wp:wrapNone/>
                <wp:docPr id="735" name="Text Box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7A268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0E481" id="Text Box 385" o:spid="_x0000_s1120" type="#_x0000_t202" style="position:absolute;margin-left:31.7pt;margin-top:217.75pt;width:196.95pt;height:31.2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" o:allowincell="f" filled="f" stroked="f">
                <v:textbox inset="0,0,0,0">
                  <w:txbxContent>
                    <w:p w14:paraId="287A268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1" locked="0" layoutInCell="0" allowOverlap="1" wp14:anchorId="6A8AD4B2" wp14:editId="17BD0B3C">
                <wp:simplePos x="0" y="0"/>
                <wp:positionH relativeFrom="page">
                  <wp:posOffset>2903855</wp:posOffset>
                </wp:positionH>
                <wp:positionV relativeFrom="page">
                  <wp:posOffset>2765425</wp:posOffset>
                </wp:positionV>
                <wp:extent cx="920750" cy="396240"/>
                <wp:effectExtent l="0" t="0" r="0" b="0"/>
                <wp:wrapNone/>
                <wp:docPr id="734" name="Text Box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1DEDB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AD4B2" id="Text Box 386" o:spid="_x0000_s1121" type="#_x0000_t202" style="position:absolute;margin-left:228.65pt;margin-top:217.75pt;width:72.5pt;height:31.2pt;z-index:-2515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HzhtAIAALQ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" o:allowincell="f" filled="f" stroked="f">
                <v:textbox inset="0,0,0,0">
                  <w:txbxContent>
                    <w:p w14:paraId="1E1DEDB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1" locked="0" layoutInCell="0" allowOverlap="1" wp14:anchorId="6B0E9477" wp14:editId="207E26C1">
                <wp:simplePos x="0" y="0"/>
                <wp:positionH relativeFrom="page">
                  <wp:posOffset>3823970</wp:posOffset>
                </wp:positionH>
                <wp:positionV relativeFrom="page">
                  <wp:posOffset>2765425</wp:posOffset>
                </wp:positionV>
                <wp:extent cx="1978660" cy="396240"/>
                <wp:effectExtent l="0" t="0" r="0" b="0"/>
                <wp:wrapNone/>
                <wp:docPr id="733" name="Text Box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D076B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0E9477" id="Text Box 387" o:spid="_x0000_s1122" type="#_x0000_t202" style="position:absolute;margin-left:301.1pt;margin-top:217.75pt;width:155.8pt;height:31.2pt;z-index:-25152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" o:allowincell="f" filled="f" stroked="f">
                <v:textbox inset="0,0,0,0">
                  <w:txbxContent>
                    <w:p w14:paraId="70D076B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1" locked="0" layoutInCell="0" allowOverlap="1" wp14:anchorId="29629756" wp14:editId="01D69C7F">
                <wp:simplePos x="0" y="0"/>
                <wp:positionH relativeFrom="page">
                  <wp:posOffset>5801995</wp:posOffset>
                </wp:positionH>
                <wp:positionV relativeFrom="page">
                  <wp:posOffset>2765425</wp:posOffset>
                </wp:positionV>
                <wp:extent cx="1531620" cy="396240"/>
                <wp:effectExtent l="0" t="0" r="0" b="0"/>
                <wp:wrapNone/>
                <wp:docPr id="732" name="Text Box 3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E014F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629756" id="Text Box 388" o:spid="_x0000_s1123" type="#_x0000_t202" style="position:absolute;margin-left:456.85pt;margin-top:217.75pt;width:120.6pt;height:31.2pt;z-index:-25152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" o:allowincell="f" filled="f" stroked="f">
                <v:textbox inset="0,0,0,0">
                  <w:txbxContent>
                    <w:p w14:paraId="58E014F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1" locked="0" layoutInCell="0" allowOverlap="1" wp14:anchorId="46548CB1" wp14:editId="1AA456DF">
                <wp:simplePos x="0" y="0"/>
                <wp:positionH relativeFrom="page">
                  <wp:posOffset>402590</wp:posOffset>
                </wp:positionH>
                <wp:positionV relativeFrom="page">
                  <wp:posOffset>3161665</wp:posOffset>
                </wp:positionV>
                <wp:extent cx="2501265" cy="399415"/>
                <wp:effectExtent l="0" t="0" r="0" b="0"/>
                <wp:wrapNone/>
                <wp:docPr id="731" name="Text Box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7B7AA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48CB1" id="Text Box 389" o:spid="_x0000_s1124" type="#_x0000_t202" style="position:absolute;margin-left:31.7pt;margin-top:248.95pt;width:196.95pt;height:31.45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FsktQIAALY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" o:allowincell="f" filled="f" stroked="f">
                <v:textbox inset="0,0,0,0">
                  <w:txbxContent>
                    <w:p w14:paraId="2E7B7AA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1" locked="0" layoutInCell="0" allowOverlap="1" wp14:anchorId="34A642F6" wp14:editId="79EF591C">
                <wp:simplePos x="0" y="0"/>
                <wp:positionH relativeFrom="page">
                  <wp:posOffset>2903855</wp:posOffset>
                </wp:positionH>
                <wp:positionV relativeFrom="page">
                  <wp:posOffset>3161665</wp:posOffset>
                </wp:positionV>
                <wp:extent cx="920750" cy="399415"/>
                <wp:effectExtent l="0" t="0" r="0" b="0"/>
                <wp:wrapNone/>
                <wp:docPr id="730" name="Text Box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75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C742E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642F6" id="Text Box 390" o:spid="_x0000_s1125" type="#_x0000_t202" style="position:absolute;margin-left:228.65pt;margin-top:248.95pt;width:72.5pt;height:31.45pt;z-index:-2515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" o:allowincell="f" filled="f" stroked="f">
                <v:textbox inset="0,0,0,0">
                  <w:txbxContent>
                    <w:p w14:paraId="3BC742E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1" locked="0" layoutInCell="0" allowOverlap="1" wp14:anchorId="696396FB" wp14:editId="70650E79">
                <wp:simplePos x="0" y="0"/>
                <wp:positionH relativeFrom="page">
                  <wp:posOffset>3823970</wp:posOffset>
                </wp:positionH>
                <wp:positionV relativeFrom="page">
                  <wp:posOffset>3161665</wp:posOffset>
                </wp:positionV>
                <wp:extent cx="1978660" cy="399415"/>
                <wp:effectExtent l="0" t="0" r="0" b="0"/>
                <wp:wrapNone/>
                <wp:docPr id="729" name="Text Box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866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712ED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396FB" id="Text Box 391" o:spid="_x0000_s1126" type="#_x0000_t202" style="position:absolute;margin-left:301.1pt;margin-top:248.95pt;width:155.8pt;height:31.45pt;z-index:-25152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" o:allowincell="f" filled="f" stroked="f">
                <v:textbox inset="0,0,0,0">
                  <w:txbxContent>
                    <w:p w14:paraId="37712ED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1" locked="0" layoutInCell="0" allowOverlap="1" wp14:anchorId="2CA3FD31" wp14:editId="2F00DC16">
                <wp:simplePos x="0" y="0"/>
                <wp:positionH relativeFrom="page">
                  <wp:posOffset>5801995</wp:posOffset>
                </wp:positionH>
                <wp:positionV relativeFrom="page">
                  <wp:posOffset>3161665</wp:posOffset>
                </wp:positionV>
                <wp:extent cx="1531620" cy="399415"/>
                <wp:effectExtent l="0" t="0" r="0" b="0"/>
                <wp:wrapNone/>
                <wp:docPr id="728" name="Text Box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162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AF47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A3FD31" id="Text Box 392" o:spid="_x0000_s1127" type="#_x0000_t202" style="position:absolute;margin-left:456.85pt;margin-top:248.95pt;width:120.6pt;height:31.45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5VeswIAALY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" o:allowincell="f" filled="f" stroked="f">
                <v:textbox inset="0,0,0,0">
                  <w:txbxContent>
                    <w:p w14:paraId="044AF47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43C77DB" w14:textId="08BEF14D" w:rsidR="00E64BD1" w:rsidRDefault="00834BD7">
      <w:pPr>
        <w:rPr>
          <w:rFonts w:ascii="Times New Roman" w:hAnsi="Times New Roman" w:cs="Times New Roman"/>
          <w:sz w:val="24"/>
          <w:szCs w:val="24"/>
        </w:rPr>
        <w:sectPr w:rsidR="00E64BD1">
          <w:pgSz w:w="12240" w:h="15840"/>
          <w:pgMar w:top="700" w:right="320" w:bottom="280" w:left="360" w:header="720" w:footer="720" w:gutter="0"/>
          <w:cols w:space="720"/>
          <w:noEndnote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97504" behindDoc="1" locked="0" layoutInCell="0" allowOverlap="1" wp14:anchorId="2A350AC2" wp14:editId="47E07395">
                <wp:simplePos x="0" y="0"/>
                <wp:positionH relativeFrom="page">
                  <wp:posOffset>364490</wp:posOffset>
                </wp:positionH>
                <wp:positionV relativeFrom="page">
                  <wp:posOffset>1024255</wp:posOffset>
                </wp:positionV>
                <wp:extent cx="7028815" cy="5666740"/>
                <wp:effectExtent l="0" t="0" r="0" b="0"/>
                <wp:wrapNone/>
                <wp:docPr id="559" name="Group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8815" cy="5666740"/>
                          <a:chOff x="574" y="1613"/>
                          <a:chExt cx="11069" cy="8924"/>
                        </a:xfrm>
                      </wpg:grpSpPr>
                      <wpg:grpSp>
                        <wpg:cNvPr id="560" name="Group 394"/>
                        <wpg:cNvGrpSpPr>
                          <a:grpSpLocks/>
                        </wpg:cNvGrpSpPr>
                        <wpg:grpSpPr bwMode="auto">
                          <a:xfrm>
                            <a:off x="617" y="1635"/>
                            <a:ext cx="10983" cy="322"/>
                            <a:chOff x="617" y="1635"/>
                            <a:chExt cx="10983" cy="322"/>
                          </a:xfrm>
                        </wpg:grpSpPr>
                        <wps:wsp>
                          <wps:cNvPr id="561" name="Freeform 395"/>
                          <wps:cNvSpPr>
                            <a:spLocks/>
                          </wps:cNvSpPr>
                          <wps:spPr bwMode="auto">
                            <a:xfrm>
                              <a:off x="617" y="1635"/>
                              <a:ext cx="10983" cy="322"/>
                            </a:xfrm>
                            <a:custGeom>
                              <a:avLst/>
                              <a:gdLst>
                                <a:gd name="T0" fmla="*/ 0 w 10983"/>
                                <a:gd name="T1" fmla="*/ 0 h 322"/>
                                <a:gd name="T2" fmla="*/ 10982 w 10983"/>
                                <a:gd name="T3" fmla="*/ 0 h 3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322">
                                  <a:moveTo>
                                    <a:pt x="0" y="0"/>
                                  </a:moveTo>
                                  <a:lnTo>
                                    <a:pt x="10982" y="0"/>
                                  </a:lnTo>
                                </a:path>
                              </a:pathLst>
                            </a:custGeom>
                            <a:noFill/>
                            <a:ln w="274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2" name="Freeform 396"/>
                          <wps:cNvSpPr>
                            <a:spLocks/>
                          </wps:cNvSpPr>
                          <wps:spPr bwMode="auto">
                            <a:xfrm>
                              <a:off x="617" y="1635"/>
                              <a:ext cx="10983" cy="322"/>
                            </a:xfrm>
                            <a:custGeom>
                              <a:avLst/>
                              <a:gdLst>
                                <a:gd name="T0" fmla="*/ 0 w 10983"/>
                                <a:gd name="T1" fmla="*/ 321 h 322"/>
                                <a:gd name="T2" fmla="*/ 2073 w 10983"/>
                                <a:gd name="T3" fmla="*/ 321 h 3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322">
                                  <a:moveTo>
                                    <a:pt x="0" y="321"/>
                                  </a:moveTo>
                                  <a:lnTo>
                                    <a:pt x="2073" y="321"/>
                                  </a:lnTo>
                                </a:path>
                              </a:pathLst>
                            </a:custGeom>
                            <a:noFill/>
                            <a:ln w="274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" name="Freeform 397"/>
                        <wps:cNvSpPr>
                          <a:spLocks/>
                        </wps:cNvSpPr>
                        <wps:spPr bwMode="auto">
                          <a:xfrm>
                            <a:off x="2690" y="1935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" name="Freeform 398"/>
                        <wps:cNvSpPr>
                          <a:spLocks/>
                        </wps:cNvSpPr>
                        <wps:spPr bwMode="auto">
                          <a:xfrm>
                            <a:off x="2734" y="1957"/>
                            <a:ext cx="1613" cy="20"/>
                          </a:xfrm>
                          <a:custGeom>
                            <a:avLst/>
                            <a:gdLst>
                              <a:gd name="T0" fmla="*/ 0 w 1613"/>
                              <a:gd name="T1" fmla="*/ 0 h 20"/>
                              <a:gd name="T2" fmla="*/ 1612 w 16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13" h="20">
                                <a:moveTo>
                                  <a:pt x="0" y="0"/>
                                </a:moveTo>
                                <a:lnTo>
                                  <a:pt x="1612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5" name="Freeform 399"/>
                        <wps:cNvSpPr>
                          <a:spLocks/>
                        </wps:cNvSpPr>
                        <wps:spPr bwMode="auto">
                          <a:xfrm>
                            <a:off x="4346" y="1935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6" name="Freeform 400"/>
                        <wps:cNvSpPr>
                          <a:spLocks/>
                        </wps:cNvSpPr>
                        <wps:spPr bwMode="auto">
                          <a:xfrm>
                            <a:off x="4390" y="1957"/>
                            <a:ext cx="1944" cy="20"/>
                          </a:xfrm>
                          <a:custGeom>
                            <a:avLst/>
                            <a:gdLst>
                              <a:gd name="T0" fmla="*/ 0 w 1944"/>
                              <a:gd name="T1" fmla="*/ 0 h 20"/>
                              <a:gd name="T2" fmla="*/ 1943 w 194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44" h="20">
                                <a:moveTo>
                                  <a:pt x="0" y="0"/>
                                </a:moveTo>
                                <a:lnTo>
                                  <a:pt x="1943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7" name="Freeform 401"/>
                        <wps:cNvSpPr>
                          <a:spLocks/>
                        </wps:cNvSpPr>
                        <wps:spPr bwMode="auto">
                          <a:xfrm>
                            <a:off x="6334" y="1935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" name="Freeform 402"/>
                        <wps:cNvSpPr>
                          <a:spLocks/>
                        </wps:cNvSpPr>
                        <wps:spPr bwMode="auto">
                          <a:xfrm>
                            <a:off x="6377" y="1957"/>
                            <a:ext cx="1940" cy="20"/>
                          </a:xfrm>
                          <a:custGeom>
                            <a:avLst/>
                            <a:gdLst>
                              <a:gd name="T0" fmla="*/ 0 w 1940"/>
                              <a:gd name="T1" fmla="*/ 0 h 20"/>
                              <a:gd name="T2" fmla="*/ 1939 w 194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40" h="20">
                                <a:moveTo>
                                  <a:pt x="0" y="0"/>
                                </a:moveTo>
                                <a:lnTo>
                                  <a:pt x="1939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9" name="Freeform 403"/>
                        <wps:cNvSpPr>
                          <a:spLocks/>
                        </wps:cNvSpPr>
                        <wps:spPr bwMode="auto">
                          <a:xfrm>
                            <a:off x="8316" y="1935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0" name="Freeform 404"/>
                        <wps:cNvSpPr>
                          <a:spLocks/>
                        </wps:cNvSpPr>
                        <wps:spPr bwMode="auto">
                          <a:xfrm>
                            <a:off x="8359" y="1957"/>
                            <a:ext cx="1560" cy="20"/>
                          </a:xfrm>
                          <a:custGeom>
                            <a:avLst/>
                            <a:gdLst>
                              <a:gd name="T0" fmla="*/ 0 w 1560"/>
                              <a:gd name="T1" fmla="*/ 0 h 20"/>
                              <a:gd name="T2" fmla="*/ 1560 w 156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60" h="20">
                                <a:moveTo>
                                  <a:pt x="0" y="0"/>
                                </a:moveTo>
                                <a:lnTo>
                                  <a:pt x="1560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1" name="Freeform 405"/>
                        <wps:cNvSpPr>
                          <a:spLocks/>
                        </wps:cNvSpPr>
                        <wps:spPr bwMode="auto">
                          <a:xfrm>
                            <a:off x="9919" y="1935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2" name="Freeform 406"/>
                        <wps:cNvSpPr>
                          <a:spLocks/>
                        </wps:cNvSpPr>
                        <wps:spPr bwMode="auto">
                          <a:xfrm>
                            <a:off x="9962" y="1957"/>
                            <a:ext cx="1637" cy="20"/>
                          </a:xfrm>
                          <a:custGeom>
                            <a:avLst/>
                            <a:gdLst>
                              <a:gd name="T0" fmla="*/ 0 w 1637"/>
                              <a:gd name="T1" fmla="*/ 0 h 20"/>
                              <a:gd name="T2" fmla="*/ 1636 w 163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37" h="20">
                                <a:moveTo>
                                  <a:pt x="0" y="0"/>
                                </a:moveTo>
                                <a:lnTo>
                                  <a:pt x="1636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73" name="Group 407"/>
                        <wpg:cNvGrpSpPr>
                          <a:grpSpLocks/>
                        </wpg:cNvGrpSpPr>
                        <wpg:grpSpPr bwMode="auto">
                          <a:xfrm>
                            <a:off x="617" y="1978"/>
                            <a:ext cx="10983" cy="4799"/>
                            <a:chOff x="617" y="1978"/>
                            <a:chExt cx="10983" cy="4799"/>
                          </a:xfrm>
                        </wpg:grpSpPr>
                        <wps:wsp>
                          <wps:cNvPr id="574" name="Freeform 408"/>
                          <wps:cNvSpPr>
                            <a:spLocks/>
                          </wps:cNvSpPr>
                          <wps:spPr bwMode="auto">
                            <a:xfrm>
                              <a:off x="617" y="1978"/>
                              <a:ext cx="10983" cy="4799"/>
                            </a:xfrm>
                            <a:custGeom>
                              <a:avLst/>
                              <a:gdLst>
                                <a:gd name="T0" fmla="*/ 0 w 10983"/>
                                <a:gd name="T1" fmla="*/ 744 h 4799"/>
                                <a:gd name="T2" fmla="*/ 2073 w 10983"/>
                                <a:gd name="T3" fmla="*/ 744 h 47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4799">
                                  <a:moveTo>
                                    <a:pt x="0" y="744"/>
                                  </a:moveTo>
                                  <a:lnTo>
                                    <a:pt x="2073" y="74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5" name="Freeform 409"/>
                          <wps:cNvSpPr>
                            <a:spLocks/>
                          </wps:cNvSpPr>
                          <wps:spPr bwMode="auto">
                            <a:xfrm>
                              <a:off x="617" y="1978"/>
                              <a:ext cx="10983" cy="4799"/>
                            </a:xfrm>
                            <a:custGeom>
                              <a:avLst/>
                              <a:gdLst>
                                <a:gd name="T0" fmla="*/ 2083 w 10983"/>
                                <a:gd name="T1" fmla="*/ 744 h 4799"/>
                                <a:gd name="T2" fmla="*/ 3729 w 10983"/>
                                <a:gd name="T3" fmla="*/ 744 h 47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4799">
                                  <a:moveTo>
                                    <a:pt x="2083" y="744"/>
                                  </a:moveTo>
                                  <a:lnTo>
                                    <a:pt x="3729" y="74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6" name="Freeform 410"/>
                          <wps:cNvSpPr>
                            <a:spLocks/>
                          </wps:cNvSpPr>
                          <wps:spPr bwMode="auto">
                            <a:xfrm>
                              <a:off x="617" y="1978"/>
                              <a:ext cx="10983" cy="4799"/>
                            </a:xfrm>
                            <a:custGeom>
                              <a:avLst/>
                              <a:gdLst>
                                <a:gd name="T0" fmla="*/ 3739 w 10983"/>
                                <a:gd name="T1" fmla="*/ 744 h 4799"/>
                                <a:gd name="T2" fmla="*/ 5716 w 10983"/>
                                <a:gd name="T3" fmla="*/ 744 h 47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4799">
                                  <a:moveTo>
                                    <a:pt x="3739" y="744"/>
                                  </a:moveTo>
                                  <a:lnTo>
                                    <a:pt x="5716" y="74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7" name="Freeform 411"/>
                          <wps:cNvSpPr>
                            <a:spLocks/>
                          </wps:cNvSpPr>
                          <wps:spPr bwMode="auto">
                            <a:xfrm>
                              <a:off x="617" y="1978"/>
                              <a:ext cx="10983" cy="4799"/>
                            </a:xfrm>
                            <a:custGeom>
                              <a:avLst/>
                              <a:gdLst>
                                <a:gd name="T0" fmla="*/ 5726 w 10983"/>
                                <a:gd name="T1" fmla="*/ 744 h 4799"/>
                                <a:gd name="T2" fmla="*/ 7699 w 10983"/>
                                <a:gd name="T3" fmla="*/ 744 h 47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4799">
                                  <a:moveTo>
                                    <a:pt x="5726" y="744"/>
                                  </a:moveTo>
                                  <a:lnTo>
                                    <a:pt x="7699" y="74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8" name="Freeform 412"/>
                          <wps:cNvSpPr>
                            <a:spLocks/>
                          </wps:cNvSpPr>
                          <wps:spPr bwMode="auto">
                            <a:xfrm>
                              <a:off x="617" y="1978"/>
                              <a:ext cx="10983" cy="4799"/>
                            </a:xfrm>
                            <a:custGeom>
                              <a:avLst/>
                              <a:gdLst>
                                <a:gd name="T0" fmla="*/ 7708 w 10983"/>
                                <a:gd name="T1" fmla="*/ 744 h 4799"/>
                                <a:gd name="T2" fmla="*/ 9302 w 10983"/>
                                <a:gd name="T3" fmla="*/ 744 h 47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4799">
                                  <a:moveTo>
                                    <a:pt x="7708" y="744"/>
                                  </a:moveTo>
                                  <a:lnTo>
                                    <a:pt x="9302" y="74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9" name="Freeform 413"/>
                          <wps:cNvSpPr>
                            <a:spLocks/>
                          </wps:cNvSpPr>
                          <wps:spPr bwMode="auto">
                            <a:xfrm>
                              <a:off x="617" y="1978"/>
                              <a:ext cx="10983" cy="4799"/>
                            </a:xfrm>
                            <a:custGeom>
                              <a:avLst/>
                              <a:gdLst>
                                <a:gd name="T0" fmla="*/ 9312 w 10983"/>
                                <a:gd name="T1" fmla="*/ 744 h 4799"/>
                                <a:gd name="T2" fmla="*/ 10982 w 10983"/>
                                <a:gd name="T3" fmla="*/ 744 h 47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4799">
                                  <a:moveTo>
                                    <a:pt x="9312" y="744"/>
                                  </a:moveTo>
                                  <a:lnTo>
                                    <a:pt x="10982" y="74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0" name="Freeform 414"/>
                          <wps:cNvSpPr>
                            <a:spLocks/>
                          </wps:cNvSpPr>
                          <wps:spPr bwMode="auto">
                            <a:xfrm>
                              <a:off x="617" y="1978"/>
                              <a:ext cx="10983" cy="4799"/>
                            </a:xfrm>
                            <a:custGeom>
                              <a:avLst/>
                              <a:gdLst>
                                <a:gd name="T0" fmla="*/ 2078 w 10983"/>
                                <a:gd name="T1" fmla="*/ 0 h 4799"/>
                                <a:gd name="T2" fmla="*/ 2078 w 10983"/>
                                <a:gd name="T3" fmla="*/ 4795 h 47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4799">
                                  <a:moveTo>
                                    <a:pt x="2078" y="0"/>
                                  </a:moveTo>
                                  <a:lnTo>
                                    <a:pt x="2078" y="4795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1" name="Freeform 415"/>
                          <wps:cNvSpPr>
                            <a:spLocks/>
                          </wps:cNvSpPr>
                          <wps:spPr bwMode="auto">
                            <a:xfrm>
                              <a:off x="617" y="1978"/>
                              <a:ext cx="10983" cy="4799"/>
                            </a:xfrm>
                            <a:custGeom>
                              <a:avLst/>
                              <a:gdLst>
                                <a:gd name="T0" fmla="*/ 3734 w 10983"/>
                                <a:gd name="T1" fmla="*/ 0 h 4799"/>
                                <a:gd name="T2" fmla="*/ 3734 w 10983"/>
                                <a:gd name="T3" fmla="*/ 4798 h 47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4799">
                                  <a:moveTo>
                                    <a:pt x="3734" y="0"/>
                                  </a:moveTo>
                                  <a:lnTo>
                                    <a:pt x="3734" y="4798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2" name="Freeform 416"/>
                          <wps:cNvSpPr>
                            <a:spLocks/>
                          </wps:cNvSpPr>
                          <wps:spPr bwMode="auto">
                            <a:xfrm>
                              <a:off x="617" y="1978"/>
                              <a:ext cx="10983" cy="4799"/>
                            </a:xfrm>
                            <a:custGeom>
                              <a:avLst/>
                              <a:gdLst>
                                <a:gd name="T0" fmla="*/ 5721 w 10983"/>
                                <a:gd name="T1" fmla="*/ 0 h 4799"/>
                                <a:gd name="T2" fmla="*/ 5721 w 10983"/>
                                <a:gd name="T3" fmla="*/ 4794 h 47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4799">
                                  <a:moveTo>
                                    <a:pt x="5721" y="0"/>
                                  </a:moveTo>
                                  <a:lnTo>
                                    <a:pt x="5721" y="479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3" name="Freeform 417"/>
                          <wps:cNvSpPr>
                            <a:spLocks/>
                          </wps:cNvSpPr>
                          <wps:spPr bwMode="auto">
                            <a:xfrm>
                              <a:off x="617" y="1978"/>
                              <a:ext cx="10983" cy="4799"/>
                            </a:xfrm>
                            <a:custGeom>
                              <a:avLst/>
                              <a:gdLst>
                                <a:gd name="T0" fmla="*/ 7704 w 10983"/>
                                <a:gd name="T1" fmla="*/ 0 h 4799"/>
                                <a:gd name="T2" fmla="*/ 7704 w 10983"/>
                                <a:gd name="T3" fmla="*/ 4795 h 47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4799">
                                  <a:moveTo>
                                    <a:pt x="7704" y="0"/>
                                  </a:moveTo>
                                  <a:lnTo>
                                    <a:pt x="7704" y="4795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4" name="Freeform 418"/>
                          <wps:cNvSpPr>
                            <a:spLocks/>
                          </wps:cNvSpPr>
                          <wps:spPr bwMode="auto">
                            <a:xfrm>
                              <a:off x="617" y="1978"/>
                              <a:ext cx="10983" cy="4799"/>
                            </a:xfrm>
                            <a:custGeom>
                              <a:avLst/>
                              <a:gdLst>
                                <a:gd name="T0" fmla="*/ 9307 w 10983"/>
                                <a:gd name="T1" fmla="*/ 0 h 4799"/>
                                <a:gd name="T2" fmla="*/ 9307 w 10983"/>
                                <a:gd name="T3" fmla="*/ 4795 h 47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4799">
                                  <a:moveTo>
                                    <a:pt x="9307" y="0"/>
                                  </a:moveTo>
                                  <a:lnTo>
                                    <a:pt x="9307" y="4795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85" name="Freeform 419"/>
                        <wps:cNvSpPr>
                          <a:spLocks/>
                        </wps:cNvSpPr>
                        <wps:spPr bwMode="auto">
                          <a:xfrm>
                            <a:off x="617" y="6788"/>
                            <a:ext cx="2074" cy="20"/>
                          </a:xfrm>
                          <a:custGeom>
                            <a:avLst/>
                            <a:gdLst>
                              <a:gd name="T0" fmla="*/ 0 w 2074"/>
                              <a:gd name="T1" fmla="*/ 0 h 20"/>
                              <a:gd name="T2" fmla="*/ 2073 w 207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74" h="20">
                                <a:moveTo>
                                  <a:pt x="0" y="0"/>
                                </a:moveTo>
                                <a:lnTo>
                                  <a:pt x="2073" y="0"/>
                                </a:lnTo>
                              </a:path>
                            </a:pathLst>
                          </a:custGeom>
                          <a:noFill/>
                          <a:ln w="1828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6" name="Freeform 420"/>
                        <wps:cNvSpPr>
                          <a:spLocks/>
                        </wps:cNvSpPr>
                        <wps:spPr bwMode="auto">
                          <a:xfrm>
                            <a:off x="2690" y="6773"/>
                            <a:ext cx="29" cy="29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9"/>
                              <a:gd name="T2" fmla="*/ 28 w 29"/>
                              <a:gd name="T3" fmla="*/ 0 h 29"/>
                              <a:gd name="T4" fmla="*/ 28 w 29"/>
                              <a:gd name="T5" fmla="*/ 28 h 29"/>
                              <a:gd name="T6" fmla="*/ 0 w 29"/>
                              <a:gd name="T7" fmla="*/ 28 h 29"/>
                              <a:gd name="T8" fmla="*/ 0 w 29"/>
                              <a:gd name="T9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" h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  <a:lnTo>
                                  <a:pt x="28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7" name="Freeform 421"/>
                        <wps:cNvSpPr>
                          <a:spLocks/>
                        </wps:cNvSpPr>
                        <wps:spPr bwMode="auto">
                          <a:xfrm>
                            <a:off x="2719" y="6788"/>
                            <a:ext cx="1628" cy="20"/>
                          </a:xfrm>
                          <a:custGeom>
                            <a:avLst/>
                            <a:gdLst>
                              <a:gd name="T0" fmla="*/ 0 w 1628"/>
                              <a:gd name="T1" fmla="*/ 0 h 20"/>
                              <a:gd name="T2" fmla="*/ 1627 w 162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28" h="20">
                                <a:moveTo>
                                  <a:pt x="0" y="0"/>
                                </a:moveTo>
                                <a:lnTo>
                                  <a:pt x="1627" y="0"/>
                                </a:lnTo>
                              </a:path>
                            </a:pathLst>
                          </a:custGeom>
                          <a:noFill/>
                          <a:ln w="1828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8" name="Freeform 422"/>
                        <wps:cNvSpPr>
                          <a:spLocks/>
                        </wps:cNvSpPr>
                        <wps:spPr bwMode="auto">
                          <a:xfrm>
                            <a:off x="4346" y="6773"/>
                            <a:ext cx="29" cy="29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9"/>
                              <a:gd name="T2" fmla="*/ 28 w 29"/>
                              <a:gd name="T3" fmla="*/ 0 h 29"/>
                              <a:gd name="T4" fmla="*/ 28 w 29"/>
                              <a:gd name="T5" fmla="*/ 28 h 29"/>
                              <a:gd name="T6" fmla="*/ 0 w 29"/>
                              <a:gd name="T7" fmla="*/ 28 h 29"/>
                              <a:gd name="T8" fmla="*/ 0 w 29"/>
                              <a:gd name="T9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" h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  <a:lnTo>
                                  <a:pt x="28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9" name="Freeform 423"/>
                        <wps:cNvSpPr>
                          <a:spLocks/>
                        </wps:cNvSpPr>
                        <wps:spPr bwMode="auto">
                          <a:xfrm>
                            <a:off x="4375" y="6788"/>
                            <a:ext cx="1959" cy="20"/>
                          </a:xfrm>
                          <a:custGeom>
                            <a:avLst/>
                            <a:gdLst>
                              <a:gd name="T0" fmla="*/ 0 w 1959"/>
                              <a:gd name="T1" fmla="*/ 0 h 20"/>
                              <a:gd name="T2" fmla="*/ 1958 w 195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59" h="20">
                                <a:moveTo>
                                  <a:pt x="0" y="0"/>
                                </a:moveTo>
                                <a:lnTo>
                                  <a:pt x="1958" y="0"/>
                                </a:lnTo>
                              </a:path>
                            </a:pathLst>
                          </a:custGeom>
                          <a:noFill/>
                          <a:ln w="1828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0" name="Freeform 424"/>
                        <wps:cNvSpPr>
                          <a:spLocks/>
                        </wps:cNvSpPr>
                        <wps:spPr bwMode="auto">
                          <a:xfrm>
                            <a:off x="6334" y="6773"/>
                            <a:ext cx="29" cy="29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9"/>
                              <a:gd name="T2" fmla="*/ 28 w 29"/>
                              <a:gd name="T3" fmla="*/ 0 h 29"/>
                              <a:gd name="T4" fmla="*/ 28 w 29"/>
                              <a:gd name="T5" fmla="*/ 28 h 29"/>
                              <a:gd name="T6" fmla="*/ 0 w 29"/>
                              <a:gd name="T7" fmla="*/ 28 h 29"/>
                              <a:gd name="T8" fmla="*/ 0 w 29"/>
                              <a:gd name="T9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" h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  <a:lnTo>
                                  <a:pt x="28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" name="Freeform 425"/>
                        <wps:cNvSpPr>
                          <a:spLocks/>
                        </wps:cNvSpPr>
                        <wps:spPr bwMode="auto">
                          <a:xfrm>
                            <a:off x="6362" y="6788"/>
                            <a:ext cx="1954" cy="20"/>
                          </a:xfrm>
                          <a:custGeom>
                            <a:avLst/>
                            <a:gdLst>
                              <a:gd name="T0" fmla="*/ 0 w 1954"/>
                              <a:gd name="T1" fmla="*/ 0 h 20"/>
                              <a:gd name="T2" fmla="*/ 1953 w 195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54" h="20">
                                <a:moveTo>
                                  <a:pt x="0" y="0"/>
                                </a:moveTo>
                                <a:lnTo>
                                  <a:pt x="1953" y="0"/>
                                </a:lnTo>
                              </a:path>
                            </a:pathLst>
                          </a:custGeom>
                          <a:noFill/>
                          <a:ln w="1828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2" name="Freeform 426"/>
                        <wps:cNvSpPr>
                          <a:spLocks/>
                        </wps:cNvSpPr>
                        <wps:spPr bwMode="auto">
                          <a:xfrm>
                            <a:off x="8316" y="6773"/>
                            <a:ext cx="29" cy="29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9"/>
                              <a:gd name="T2" fmla="*/ 28 w 29"/>
                              <a:gd name="T3" fmla="*/ 0 h 29"/>
                              <a:gd name="T4" fmla="*/ 28 w 29"/>
                              <a:gd name="T5" fmla="*/ 28 h 29"/>
                              <a:gd name="T6" fmla="*/ 0 w 29"/>
                              <a:gd name="T7" fmla="*/ 28 h 29"/>
                              <a:gd name="T8" fmla="*/ 0 w 29"/>
                              <a:gd name="T9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" h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  <a:lnTo>
                                  <a:pt x="28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3" name="Freeform 427"/>
                        <wps:cNvSpPr>
                          <a:spLocks/>
                        </wps:cNvSpPr>
                        <wps:spPr bwMode="auto">
                          <a:xfrm>
                            <a:off x="8345" y="6788"/>
                            <a:ext cx="1575" cy="20"/>
                          </a:xfrm>
                          <a:custGeom>
                            <a:avLst/>
                            <a:gdLst>
                              <a:gd name="T0" fmla="*/ 0 w 1575"/>
                              <a:gd name="T1" fmla="*/ 0 h 20"/>
                              <a:gd name="T2" fmla="*/ 1574 w 15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75" h="20">
                                <a:moveTo>
                                  <a:pt x="0" y="0"/>
                                </a:moveTo>
                                <a:lnTo>
                                  <a:pt x="1574" y="0"/>
                                </a:lnTo>
                              </a:path>
                            </a:pathLst>
                          </a:custGeom>
                          <a:noFill/>
                          <a:ln w="1828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" name="Freeform 428"/>
                        <wps:cNvSpPr>
                          <a:spLocks/>
                        </wps:cNvSpPr>
                        <wps:spPr bwMode="auto">
                          <a:xfrm>
                            <a:off x="9919" y="6773"/>
                            <a:ext cx="29" cy="29"/>
                          </a:xfrm>
                          <a:custGeom>
                            <a:avLst/>
                            <a:gdLst>
                              <a:gd name="T0" fmla="*/ 0 w 29"/>
                              <a:gd name="T1" fmla="*/ 0 h 29"/>
                              <a:gd name="T2" fmla="*/ 28 w 29"/>
                              <a:gd name="T3" fmla="*/ 0 h 29"/>
                              <a:gd name="T4" fmla="*/ 28 w 29"/>
                              <a:gd name="T5" fmla="*/ 28 h 29"/>
                              <a:gd name="T6" fmla="*/ 0 w 29"/>
                              <a:gd name="T7" fmla="*/ 28 h 29"/>
                              <a:gd name="T8" fmla="*/ 0 w 29"/>
                              <a:gd name="T9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9" h="29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  <a:lnTo>
                                  <a:pt x="28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5" name="Freeform 429"/>
                        <wps:cNvSpPr>
                          <a:spLocks/>
                        </wps:cNvSpPr>
                        <wps:spPr bwMode="auto">
                          <a:xfrm>
                            <a:off x="9948" y="6788"/>
                            <a:ext cx="1652" cy="20"/>
                          </a:xfrm>
                          <a:custGeom>
                            <a:avLst/>
                            <a:gdLst>
                              <a:gd name="T0" fmla="*/ 0 w 1652"/>
                              <a:gd name="T1" fmla="*/ 0 h 20"/>
                              <a:gd name="T2" fmla="*/ 1651 w 16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52" h="20">
                                <a:moveTo>
                                  <a:pt x="0" y="0"/>
                                </a:moveTo>
                                <a:lnTo>
                                  <a:pt x="1651" y="0"/>
                                </a:lnTo>
                              </a:path>
                            </a:pathLst>
                          </a:custGeom>
                          <a:noFill/>
                          <a:ln w="1828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96" name="Group 430"/>
                        <wpg:cNvGrpSpPr>
                          <a:grpSpLocks/>
                        </wpg:cNvGrpSpPr>
                        <wpg:grpSpPr bwMode="auto">
                          <a:xfrm>
                            <a:off x="617" y="6802"/>
                            <a:ext cx="10983" cy="375"/>
                            <a:chOff x="617" y="6802"/>
                            <a:chExt cx="10983" cy="375"/>
                          </a:xfrm>
                        </wpg:grpSpPr>
                        <wps:wsp>
                          <wps:cNvPr id="597" name="Freeform 431"/>
                          <wps:cNvSpPr>
                            <a:spLocks/>
                          </wps:cNvSpPr>
                          <wps:spPr bwMode="auto">
                            <a:xfrm>
                              <a:off x="617" y="6802"/>
                              <a:ext cx="10983" cy="375"/>
                            </a:xfrm>
                            <a:custGeom>
                              <a:avLst/>
                              <a:gdLst>
                                <a:gd name="T0" fmla="*/ 9307 w 10983"/>
                                <a:gd name="T1" fmla="*/ 0 h 375"/>
                                <a:gd name="T2" fmla="*/ 9307 w 10983"/>
                                <a:gd name="T3" fmla="*/ 369 h 3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375">
                                  <a:moveTo>
                                    <a:pt x="9307" y="0"/>
                                  </a:moveTo>
                                  <a:lnTo>
                                    <a:pt x="9307" y="369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8" name="Freeform 432"/>
                          <wps:cNvSpPr>
                            <a:spLocks/>
                          </wps:cNvSpPr>
                          <wps:spPr bwMode="auto">
                            <a:xfrm>
                              <a:off x="617" y="6802"/>
                              <a:ext cx="10983" cy="375"/>
                            </a:xfrm>
                            <a:custGeom>
                              <a:avLst/>
                              <a:gdLst>
                                <a:gd name="T0" fmla="*/ 0 w 10983"/>
                                <a:gd name="T1" fmla="*/ 374 h 375"/>
                                <a:gd name="T2" fmla="*/ 2073 w 10983"/>
                                <a:gd name="T3" fmla="*/ 374 h 3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375">
                                  <a:moveTo>
                                    <a:pt x="0" y="374"/>
                                  </a:moveTo>
                                  <a:lnTo>
                                    <a:pt x="2073" y="37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9" name="Freeform 433"/>
                          <wps:cNvSpPr>
                            <a:spLocks/>
                          </wps:cNvSpPr>
                          <wps:spPr bwMode="auto">
                            <a:xfrm>
                              <a:off x="617" y="6802"/>
                              <a:ext cx="10983" cy="375"/>
                            </a:xfrm>
                            <a:custGeom>
                              <a:avLst/>
                              <a:gdLst>
                                <a:gd name="T0" fmla="*/ 2083 w 10983"/>
                                <a:gd name="T1" fmla="*/ 374 h 375"/>
                                <a:gd name="T2" fmla="*/ 3729 w 10983"/>
                                <a:gd name="T3" fmla="*/ 374 h 3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375">
                                  <a:moveTo>
                                    <a:pt x="2083" y="374"/>
                                  </a:moveTo>
                                  <a:lnTo>
                                    <a:pt x="3729" y="37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0" name="Freeform 434"/>
                          <wps:cNvSpPr>
                            <a:spLocks/>
                          </wps:cNvSpPr>
                          <wps:spPr bwMode="auto">
                            <a:xfrm>
                              <a:off x="617" y="6802"/>
                              <a:ext cx="10983" cy="375"/>
                            </a:xfrm>
                            <a:custGeom>
                              <a:avLst/>
                              <a:gdLst>
                                <a:gd name="T0" fmla="*/ 3739 w 10983"/>
                                <a:gd name="T1" fmla="*/ 374 h 375"/>
                                <a:gd name="T2" fmla="*/ 5716 w 10983"/>
                                <a:gd name="T3" fmla="*/ 374 h 3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375">
                                  <a:moveTo>
                                    <a:pt x="3739" y="374"/>
                                  </a:moveTo>
                                  <a:lnTo>
                                    <a:pt x="5716" y="37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1" name="Freeform 435"/>
                          <wps:cNvSpPr>
                            <a:spLocks/>
                          </wps:cNvSpPr>
                          <wps:spPr bwMode="auto">
                            <a:xfrm>
                              <a:off x="617" y="6802"/>
                              <a:ext cx="10983" cy="375"/>
                            </a:xfrm>
                            <a:custGeom>
                              <a:avLst/>
                              <a:gdLst>
                                <a:gd name="T0" fmla="*/ 5726 w 10983"/>
                                <a:gd name="T1" fmla="*/ 374 h 375"/>
                                <a:gd name="T2" fmla="*/ 7699 w 10983"/>
                                <a:gd name="T3" fmla="*/ 374 h 3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375">
                                  <a:moveTo>
                                    <a:pt x="5726" y="374"/>
                                  </a:moveTo>
                                  <a:lnTo>
                                    <a:pt x="7699" y="37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2" name="Freeform 436"/>
                          <wps:cNvSpPr>
                            <a:spLocks/>
                          </wps:cNvSpPr>
                          <wps:spPr bwMode="auto">
                            <a:xfrm>
                              <a:off x="617" y="6802"/>
                              <a:ext cx="10983" cy="375"/>
                            </a:xfrm>
                            <a:custGeom>
                              <a:avLst/>
                              <a:gdLst>
                                <a:gd name="T0" fmla="*/ 7708 w 10983"/>
                                <a:gd name="T1" fmla="*/ 374 h 375"/>
                                <a:gd name="T2" fmla="*/ 9302 w 10983"/>
                                <a:gd name="T3" fmla="*/ 374 h 3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375">
                                  <a:moveTo>
                                    <a:pt x="7708" y="374"/>
                                  </a:moveTo>
                                  <a:lnTo>
                                    <a:pt x="9302" y="37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3" name="Freeform 437"/>
                          <wps:cNvSpPr>
                            <a:spLocks/>
                          </wps:cNvSpPr>
                          <wps:spPr bwMode="auto">
                            <a:xfrm>
                              <a:off x="617" y="6802"/>
                              <a:ext cx="10983" cy="375"/>
                            </a:xfrm>
                            <a:custGeom>
                              <a:avLst/>
                              <a:gdLst>
                                <a:gd name="T0" fmla="*/ 9312 w 10983"/>
                                <a:gd name="T1" fmla="*/ 374 h 375"/>
                                <a:gd name="T2" fmla="*/ 10982 w 10983"/>
                                <a:gd name="T3" fmla="*/ 374 h 3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375">
                                  <a:moveTo>
                                    <a:pt x="9312" y="374"/>
                                  </a:moveTo>
                                  <a:lnTo>
                                    <a:pt x="10982" y="374"/>
                                  </a:lnTo>
                                </a:path>
                              </a:pathLst>
                            </a:custGeom>
                            <a:noFill/>
                            <a:ln w="60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604" name="Freeform 438"/>
                        <wps:cNvSpPr>
                          <a:spLocks/>
                        </wps:cNvSpPr>
                        <wps:spPr bwMode="auto">
                          <a:xfrm>
                            <a:off x="595" y="1613"/>
                            <a:ext cx="20" cy="89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8924"/>
                              <a:gd name="T2" fmla="*/ 0 w 20"/>
                              <a:gd name="T3" fmla="*/ 8923 h 89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924">
                                <a:moveTo>
                                  <a:pt x="0" y="0"/>
                                </a:moveTo>
                                <a:lnTo>
                                  <a:pt x="0" y="8923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" name="Freeform 439"/>
                        <wps:cNvSpPr>
                          <a:spLocks/>
                        </wps:cNvSpPr>
                        <wps:spPr bwMode="auto">
                          <a:xfrm>
                            <a:off x="617" y="10515"/>
                            <a:ext cx="2074" cy="20"/>
                          </a:xfrm>
                          <a:custGeom>
                            <a:avLst/>
                            <a:gdLst>
                              <a:gd name="T0" fmla="*/ 0 w 2074"/>
                              <a:gd name="T1" fmla="*/ 0 h 20"/>
                              <a:gd name="T2" fmla="*/ 2073 w 207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74" h="20">
                                <a:moveTo>
                                  <a:pt x="0" y="0"/>
                                </a:moveTo>
                                <a:lnTo>
                                  <a:pt x="2073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6" name="Freeform 440"/>
                        <wps:cNvSpPr>
                          <a:spLocks/>
                        </wps:cNvSpPr>
                        <wps:spPr bwMode="auto">
                          <a:xfrm>
                            <a:off x="2695" y="6802"/>
                            <a:ext cx="20" cy="369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692"/>
                              <a:gd name="T2" fmla="*/ 0 w 20"/>
                              <a:gd name="T3" fmla="*/ 3691 h 36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92">
                                <a:moveTo>
                                  <a:pt x="0" y="0"/>
                                </a:moveTo>
                                <a:lnTo>
                                  <a:pt x="0" y="3691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7" name="Freeform 441"/>
                        <wps:cNvSpPr>
                          <a:spLocks/>
                        </wps:cNvSpPr>
                        <wps:spPr bwMode="auto">
                          <a:xfrm>
                            <a:off x="2690" y="10493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8" name="Freeform 442"/>
                        <wps:cNvSpPr>
                          <a:spLocks/>
                        </wps:cNvSpPr>
                        <wps:spPr bwMode="auto">
                          <a:xfrm>
                            <a:off x="2734" y="10515"/>
                            <a:ext cx="1613" cy="20"/>
                          </a:xfrm>
                          <a:custGeom>
                            <a:avLst/>
                            <a:gdLst>
                              <a:gd name="T0" fmla="*/ 0 w 1613"/>
                              <a:gd name="T1" fmla="*/ 0 h 20"/>
                              <a:gd name="T2" fmla="*/ 1612 w 161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13" h="20">
                                <a:moveTo>
                                  <a:pt x="0" y="0"/>
                                </a:moveTo>
                                <a:lnTo>
                                  <a:pt x="1612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9" name="Freeform 443"/>
                        <wps:cNvSpPr>
                          <a:spLocks/>
                        </wps:cNvSpPr>
                        <wps:spPr bwMode="auto">
                          <a:xfrm>
                            <a:off x="4351" y="6802"/>
                            <a:ext cx="20" cy="369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692"/>
                              <a:gd name="T2" fmla="*/ 0 w 20"/>
                              <a:gd name="T3" fmla="*/ 3691 h 36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92">
                                <a:moveTo>
                                  <a:pt x="0" y="0"/>
                                </a:moveTo>
                                <a:lnTo>
                                  <a:pt x="0" y="3691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0" name="Freeform 444"/>
                        <wps:cNvSpPr>
                          <a:spLocks/>
                        </wps:cNvSpPr>
                        <wps:spPr bwMode="auto">
                          <a:xfrm>
                            <a:off x="4346" y="10493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1" name="Freeform 445"/>
                        <wps:cNvSpPr>
                          <a:spLocks/>
                        </wps:cNvSpPr>
                        <wps:spPr bwMode="auto">
                          <a:xfrm>
                            <a:off x="4390" y="10515"/>
                            <a:ext cx="1944" cy="20"/>
                          </a:xfrm>
                          <a:custGeom>
                            <a:avLst/>
                            <a:gdLst>
                              <a:gd name="T0" fmla="*/ 0 w 1944"/>
                              <a:gd name="T1" fmla="*/ 0 h 20"/>
                              <a:gd name="T2" fmla="*/ 1943 w 194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44" h="20">
                                <a:moveTo>
                                  <a:pt x="0" y="0"/>
                                </a:moveTo>
                                <a:lnTo>
                                  <a:pt x="1943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" name="Freeform 446"/>
                        <wps:cNvSpPr>
                          <a:spLocks/>
                        </wps:cNvSpPr>
                        <wps:spPr bwMode="auto">
                          <a:xfrm>
                            <a:off x="6338" y="6802"/>
                            <a:ext cx="20" cy="369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692"/>
                              <a:gd name="T2" fmla="*/ 0 w 20"/>
                              <a:gd name="T3" fmla="*/ 3691 h 36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92">
                                <a:moveTo>
                                  <a:pt x="0" y="0"/>
                                </a:moveTo>
                                <a:lnTo>
                                  <a:pt x="0" y="3691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3" name="Freeform 447"/>
                        <wps:cNvSpPr>
                          <a:spLocks/>
                        </wps:cNvSpPr>
                        <wps:spPr bwMode="auto">
                          <a:xfrm>
                            <a:off x="6334" y="10493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" name="Freeform 448"/>
                        <wps:cNvSpPr>
                          <a:spLocks/>
                        </wps:cNvSpPr>
                        <wps:spPr bwMode="auto">
                          <a:xfrm>
                            <a:off x="6377" y="10515"/>
                            <a:ext cx="1940" cy="20"/>
                          </a:xfrm>
                          <a:custGeom>
                            <a:avLst/>
                            <a:gdLst>
                              <a:gd name="T0" fmla="*/ 0 w 1940"/>
                              <a:gd name="T1" fmla="*/ 0 h 20"/>
                              <a:gd name="T2" fmla="*/ 1939 w 194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940" h="20">
                                <a:moveTo>
                                  <a:pt x="0" y="0"/>
                                </a:moveTo>
                                <a:lnTo>
                                  <a:pt x="1939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" name="Freeform 449"/>
                        <wps:cNvSpPr>
                          <a:spLocks/>
                        </wps:cNvSpPr>
                        <wps:spPr bwMode="auto">
                          <a:xfrm>
                            <a:off x="8321" y="6802"/>
                            <a:ext cx="20" cy="369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692"/>
                              <a:gd name="T2" fmla="*/ 0 w 20"/>
                              <a:gd name="T3" fmla="*/ 3691 h 369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692">
                                <a:moveTo>
                                  <a:pt x="0" y="0"/>
                                </a:moveTo>
                                <a:lnTo>
                                  <a:pt x="0" y="3691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6" name="Freeform 450"/>
                        <wps:cNvSpPr>
                          <a:spLocks/>
                        </wps:cNvSpPr>
                        <wps:spPr bwMode="auto">
                          <a:xfrm>
                            <a:off x="8316" y="10493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7" name="Freeform 451"/>
                        <wps:cNvSpPr>
                          <a:spLocks/>
                        </wps:cNvSpPr>
                        <wps:spPr bwMode="auto">
                          <a:xfrm>
                            <a:off x="8359" y="10515"/>
                            <a:ext cx="1560" cy="20"/>
                          </a:xfrm>
                          <a:custGeom>
                            <a:avLst/>
                            <a:gdLst>
                              <a:gd name="T0" fmla="*/ 0 w 1560"/>
                              <a:gd name="T1" fmla="*/ 0 h 20"/>
                              <a:gd name="T2" fmla="*/ 1560 w 156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60" h="20">
                                <a:moveTo>
                                  <a:pt x="0" y="0"/>
                                </a:moveTo>
                                <a:lnTo>
                                  <a:pt x="1560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8" name="Freeform 452"/>
                        <wps:cNvSpPr>
                          <a:spLocks/>
                        </wps:cNvSpPr>
                        <wps:spPr bwMode="auto">
                          <a:xfrm>
                            <a:off x="9924" y="7181"/>
                            <a:ext cx="20" cy="331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312"/>
                              <a:gd name="T2" fmla="*/ 0 w 20"/>
                              <a:gd name="T3" fmla="*/ 3311 h 3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312">
                                <a:moveTo>
                                  <a:pt x="0" y="0"/>
                                </a:moveTo>
                                <a:lnTo>
                                  <a:pt x="0" y="3311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" name="Freeform 453"/>
                        <wps:cNvSpPr>
                          <a:spLocks/>
                        </wps:cNvSpPr>
                        <wps:spPr bwMode="auto">
                          <a:xfrm>
                            <a:off x="9919" y="10493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0" name="Freeform 454"/>
                        <wps:cNvSpPr>
                          <a:spLocks/>
                        </wps:cNvSpPr>
                        <wps:spPr bwMode="auto">
                          <a:xfrm>
                            <a:off x="9962" y="10515"/>
                            <a:ext cx="1637" cy="20"/>
                          </a:xfrm>
                          <a:custGeom>
                            <a:avLst/>
                            <a:gdLst>
                              <a:gd name="T0" fmla="*/ 0 w 1637"/>
                              <a:gd name="T1" fmla="*/ 0 h 20"/>
                              <a:gd name="T2" fmla="*/ 1636 w 163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37" h="20">
                                <a:moveTo>
                                  <a:pt x="0" y="0"/>
                                </a:moveTo>
                                <a:lnTo>
                                  <a:pt x="1636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1" name="Freeform 455"/>
                        <wps:cNvSpPr>
                          <a:spLocks/>
                        </wps:cNvSpPr>
                        <wps:spPr bwMode="auto">
                          <a:xfrm>
                            <a:off x="11621" y="1613"/>
                            <a:ext cx="20" cy="89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8924"/>
                              <a:gd name="T2" fmla="*/ 0 w 20"/>
                              <a:gd name="T3" fmla="*/ 8923 h 89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8924">
                                <a:moveTo>
                                  <a:pt x="0" y="0"/>
                                </a:moveTo>
                                <a:lnTo>
                                  <a:pt x="0" y="8923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" name="Freeform 456"/>
                        <wps:cNvSpPr>
                          <a:spLocks/>
                        </wps:cNvSpPr>
                        <wps:spPr bwMode="auto">
                          <a:xfrm>
                            <a:off x="731" y="2940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" name="Freeform 457"/>
                        <wps:cNvSpPr>
                          <a:spLocks/>
                        </wps:cNvSpPr>
                        <wps:spPr bwMode="auto">
                          <a:xfrm>
                            <a:off x="731" y="311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Freeform 458"/>
                        <wps:cNvSpPr>
                          <a:spLocks/>
                        </wps:cNvSpPr>
                        <wps:spPr bwMode="auto">
                          <a:xfrm>
                            <a:off x="731" y="3303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5" name="Freeform 459"/>
                        <wps:cNvSpPr>
                          <a:spLocks/>
                        </wps:cNvSpPr>
                        <wps:spPr bwMode="auto">
                          <a:xfrm>
                            <a:off x="731" y="3501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6" name="Freeform 460"/>
                        <wps:cNvSpPr>
                          <a:spLocks/>
                        </wps:cNvSpPr>
                        <wps:spPr bwMode="auto">
                          <a:xfrm>
                            <a:off x="731" y="369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7" name="Freeform 461"/>
                        <wps:cNvSpPr>
                          <a:spLocks/>
                        </wps:cNvSpPr>
                        <wps:spPr bwMode="auto">
                          <a:xfrm>
                            <a:off x="731" y="3875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8" name="Freeform 462"/>
                        <wps:cNvSpPr>
                          <a:spLocks/>
                        </wps:cNvSpPr>
                        <wps:spPr bwMode="auto">
                          <a:xfrm>
                            <a:off x="731" y="4061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9" name="Freeform 463"/>
                        <wps:cNvSpPr>
                          <a:spLocks/>
                        </wps:cNvSpPr>
                        <wps:spPr bwMode="auto">
                          <a:xfrm>
                            <a:off x="731" y="4259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0" name="Freeform 464"/>
                        <wps:cNvSpPr>
                          <a:spLocks/>
                        </wps:cNvSpPr>
                        <wps:spPr bwMode="auto">
                          <a:xfrm>
                            <a:off x="731" y="444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Freeform 465"/>
                        <wps:cNvSpPr>
                          <a:spLocks/>
                        </wps:cNvSpPr>
                        <wps:spPr bwMode="auto">
                          <a:xfrm>
                            <a:off x="731" y="462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" name="Freeform 466"/>
                        <wps:cNvSpPr>
                          <a:spLocks/>
                        </wps:cNvSpPr>
                        <wps:spPr bwMode="auto">
                          <a:xfrm>
                            <a:off x="731" y="481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3" name="Freeform 467"/>
                        <wps:cNvSpPr>
                          <a:spLocks/>
                        </wps:cNvSpPr>
                        <wps:spPr bwMode="auto">
                          <a:xfrm>
                            <a:off x="731" y="5009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4" name="Freeform 468"/>
                        <wps:cNvSpPr>
                          <a:spLocks/>
                        </wps:cNvSpPr>
                        <wps:spPr bwMode="auto">
                          <a:xfrm>
                            <a:off x="731" y="518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" name="Freeform 469"/>
                        <wps:cNvSpPr>
                          <a:spLocks/>
                        </wps:cNvSpPr>
                        <wps:spPr bwMode="auto">
                          <a:xfrm>
                            <a:off x="731" y="538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" name="Freeform 470"/>
                        <wps:cNvSpPr>
                          <a:spLocks/>
                        </wps:cNvSpPr>
                        <wps:spPr bwMode="auto">
                          <a:xfrm>
                            <a:off x="731" y="5570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" name="Freeform 471"/>
                        <wps:cNvSpPr>
                          <a:spLocks/>
                        </wps:cNvSpPr>
                        <wps:spPr bwMode="auto">
                          <a:xfrm>
                            <a:off x="731" y="576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8" name="Freeform 472"/>
                        <wps:cNvSpPr>
                          <a:spLocks/>
                        </wps:cNvSpPr>
                        <wps:spPr bwMode="auto">
                          <a:xfrm>
                            <a:off x="731" y="594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9" name="Freeform 473"/>
                        <wps:cNvSpPr>
                          <a:spLocks/>
                        </wps:cNvSpPr>
                        <wps:spPr bwMode="auto">
                          <a:xfrm>
                            <a:off x="2829" y="295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0" name="Freeform 474"/>
                        <wps:cNvSpPr>
                          <a:spLocks/>
                        </wps:cNvSpPr>
                        <wps:spPr bwMode="auto">
                          <a:xfrm>
                            <a:off x="2829" y="332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1" name="Freeform 475"/>
                        <wps:cNvSpPr>
                          <a:spLocks/>
                        </wps:cNvSpPr>
                        <wps:spPr bwMode="auto">
                          <a:xfrm>
                            <a:off x="2829" y="3883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2" name="Freeform 476"/>
                        <wps:cNvSpPr>
                          <a:spLocks/>
                        </wps:cNvSpPr>
                        <wps:spPr bwMode="auto">
                          <a:xfrm>
                            <a:off x="2829" y="444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3" name="Freeform 477"/>
                        <wps:cNvSpPr>
                          <a:spLocks/>
                        </wps:cNvSpPr>
                        <wps:spPr bwMode="auto">
                          <a:xfrm>
                            <a:off x="2829" y="4621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Freeform 478"/>
                        <wps:cNvSpPr>
                          <a:spLocks/>
                        </wps:cNvSpPr>
                        <wps:spPr bwMode="auto">
                          <a:xfrm>
                            <a:off x="2829" y="499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Freeform 479"/>
                        <wps:cNvSpPr>
                          <a:spLocks/>
                        </wps:cNvSpPr>
                        <wps:spPr bwMode="auto">
                          <a:xfrm>
                            <a:off x="2829" y="5390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" name="Freeform 480"/>
                        <wps:cNvSpPr>
                          <a:spLocks/>
                        </wps:cNvSpPr>
                        <wps:spPr bwMode="auto">
                          <a:xfrm>
                            <a:off x="4488" y="2931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7" name="Freeform 481"/>
                        <wps:cNvSpPr>
                          <a:spLocks/>
                        </wps:cNvSpPr>
                        <wps:spPr bwMode="auto">
                          <a:xfrm>
                            <a:off x="4488" y="3290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Freeform 482"/>
                        <wps:cNvSpPr>
                          <a:spLocks/>
                        </wps:cNvSpPr>
                        <wps:spPr bwMode="auto">
                          <a:xfrm>
                            <a:off x="4488" y="346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9" name="Freeform 483"/>
                        <wps:cNvSpPr>
                          <a:spLocks/>
                        </wps:cNvSpPr>
                        <wps:spPr bwMode="auto">
                          <a:xfrm>
                            <a:off x="4488" y="385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" name="Freeform 484"/>
                        <wps:cNvSpPr>
                          <a:spLocks/>
                        </wps:cNvSpPr>
                        <wps:spPr bwMode="auto">
                          <a:xfrm>
                            <a:off x="4488" y="4221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1" name="Freeform 485"/>
                        <wps:cNvSpPr>
                          <a:spLocks/>
                        </wps:cNvSpPr>
                        <wps:spPr bwMode="auto">
                          <a:xfrm>
                            <a:off x="4488" y="458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2" name="Freeform 486"/>
                        <wps:cNvSpPr>
                          <a:spLocks/>
                        </wps:cNvSpPr>
                        <wps:spPr bwMode="auto">
                          <a:xfrm>
                            <a:off x="4488" y="495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3" name="Freeform 487"/>
                        <wps:cNvSpPr>
                          <a:spLocks/>
                        </wps:cNvSpPr>
                        <wps:spPr bwMode="auto">
                          <a:xfrm>
                            <a:off x="4488" y="514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4" name="Freeform 488"/>
                        <wps:cNvSpPr>
                          <a:spLocks/>
                        </wps:cNvSpPr>
                        <wps:spPr bwMode="auto">
                          <a:xfrm>
                            <a:off x="4488" y="534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5" name="Freeform 489"/>
                        <wps:cNvSpPr>
                          <a:spLocks/>
                        </wps:cNvSpPr>
                        <wps:spPr bwMode="auto">
                          <a:xfrm>
                            <a:off x="4488" y="553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" name="Freeform 490"/>
                        <wps:cNvSpPr>
                          <a:spLocks/>
                        </wps:cNvSpPr>
                        <wps:spPr bwMode="auto">
                          <a:xfrm>
                            <a:off x="4488" y="570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7" name="Freeform 491"/>
                        <wps:cNvSpPr>
                          <a:spLocks/>
                        </wps:cNvSpPr>
                        <wps:spPr bwMode="auto">
                          <a:xfrm>
                            <a:off x="4488" y="5905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8" name="Freeform 492"/>
                        <wps:cNvSpPr>
                          <a:spLocks/>
                        </wps:cNvSpPr>
                        <wps:spPr bwMode="auto">
                          <a:xfrm>
                            <a:off x="4488" y="608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9" name="Freeform 493"/>
                        <wps:cNvSpPr>
                          <a:spLocks/>
                        </wps:cNvSpPr>
                        <wps:spPr bwMode="auto">
                          <a:xfrm>
                            <a:off x="6472" y="292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0" name="Freeform 494"/>
                        <wps:cNvSpPr>
                          <a:spLocks/>
                        </wps:cNvSpPr>
                        <wps:spPr bwMode="auto">
                          <a:xfrm>
                            <a:off x="6472" y="332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1" name="Freeform 495"/>
                        <wps:cNvSpPr>
                          <a:spLocks/>
                        </wps:cNvSpPr>
                        <wps:spPr bwMode="auto">
                          <a:xfrm>
                            <a:off x="6472" y="367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2" name="Freeform 496"/>
                        <wps:cNvSpPr>
                          <a:spLocks/>
                        </wps:cNvSpPr>
                        <wps:spPr bwMode="auto">
                          <a:xfrm>
                            <a:off x="6472" y="3850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3" name="Freeform 497"/>
                        <wps:cNvSpPr>
                          <a:spLocks/>
                        </wps:cNvSpPr>
                        <wps:spPr bwMode="auto">
                          <a:xfrm>
                            <a:off x="6472" y="403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" name="Freeform 498"/>
                        <wps:cNvSpPr>
                          <a:spLocks/>
                        </wps:cNvSpPr>
                        <wps:spPr bwMode="auto">
                          <a:xfrm>
                            <a:off x="8453" y="293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" name="Freeform 499"/>
                        <wps:cNvSpPr>
                          <a:spLocks/>
                        </wps:cNvSpPr>
                        <wps:spPr bwMode="auto">
                          <a:xfrm>
                            <a:off x="8453" y="312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" name="Freeform 500"/>
                        <wps:cNvSpPr>
                          <a:spLocks/>
                        </wps:cNvSpPr>
                        <wps:spPr bwMode="auto">
                          <a:xfrm>
                            <a:off x="8453" y="330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" name="Freeform 501"/>
                        <wps:cNvSpPr>
                          <a:spLocks/>
                        </wps:cNvSpPr>
                        <wps:spPr bwMode="auto">
                          <a:xfrm>
                            <a:off x="8453" y="349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8" name="Freeform 502"/>
                        <wps:cNvSpPr>
                          <a:spLocks/>
                        </wps:cNvSpPr>
                        <wps:spPr bwMode="auto">
                          <a:xfrm>
                            <a:off x="8453" y="366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9" name="Freeform 503"/>
                        <wps:cNvSpPr>
                          <a:spLocks/>
                        </wps:cNvSpPr>
                        <wps:spPr bwMode="auto">
                          <a:xfrm>
                            <a:off x="10053" y="293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0" name="Freeform 504"/>
                        <wps:cNvSpPr>
                          <a:spLocks/>
                        </wps:cNvSpPr>
                        <wps:spPr bwMode="auto">
                          <a:xfrm>
                            <a:off x="10053" y="3315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" name="Freeform 505"/>
                        <wps:cNvSpPr>
                          <a:spLocks/>
                        </wps:cNvSpPr>
                        <wps:spPr bwMode="auto">
                          <a:xfrm>
                            <a:off x="10053" y="349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2" name="Freeform 506"/>
                        <wps:cNvSpPr>
                          <a:spLocks/>
                        </wps:cNvSpPr>
                        <wps:spPr bwMode="auto">
                          <a:xfrm>
                            <a:off x="10053" y="386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3" name="Freeform 507"/>
                        <wps:cNvSpPr>
                          <a:spLocks/>
                        </wps:cNvSpPr>
                        <wps:spPr bwMode="auto">
                          <a:xfrm>
                            <a:off x="10053" y="422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4" name="Freeform 508"/>
                        <wps:cNvSpPr>
                          <a:spLocks/>
                        </wps:cNvSpPr>
                        <wps:spPr bwMode="auto">
                          <a:xfrm>
                            <a:off x="10053" y="4589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" name="Freeform 509"/>
                        <wps:cNvSpPr>
                          <a:spLocks/>
                        </wps:cNvSpPr>
                        <wps:spPr bwMode="auto">
                          <a:xfrm>
                            <a:off x="10053" y="477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6" name="Freeform 510"/>
                        <wps:cNvSpPr>
                          <a:spLocks/>
                        </wps:cNvSpPr>
                        <wps:spPr bwMode="auto">
                          <a:xfrm>
                            <a:off x="730" y="7389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7" name="Freeform 511"/>
                        <wps:cNvSpPr>
                          <a:spLocks/>
                        </wps:cNvSpPr>
                        <wps:spPr bwMode="auto">
                          <a:xfrm>
                            <a:off x="730" y="7751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8" name="Freeform 512"/>
                        <wps:cNvSpPr>
                          <a:spLocks/>
                        </wps:cNvSpPr>
                        <wps:spPr bwMode="auto">
                          <a:xfrm>
                            <a:off x="730" y="811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9" name="Freeform 513"/>
                        <wps:cNvSpPr>
                          <a:spLocks/>
                        </wps:cNvSpPr>
                        <wps:spPr bwMode="auto">
                          <a:xfrm>
                            <a:off x="730" y="830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" name="Freeform 514"/>
                        <wps:cNvSpPr>
                          <a:spLocks/>
                        </wps:cNvSpPr>
                        <wps:spPr bwMode="auto">
                          <a:xfrm>
                            <a:off x="730" y="8481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1" name="Freeform 515"/>
                        <wps:cNvSpPr>
                          <a:spLocks/>
                        </wps:cNvSpPr>
                        <wps:spPr bwMode="auto">
                          <a:xfrm>
                            <a:off x="730" y="885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2" name="Freeform 516"/>
                        <wps:cNvSpPr>
                          <a:spLocks/>
                        </wps:cNvSpPr>
                        <wps:spPr bwMode="auto">
                          <a:xfrm>
                            <a:off x="730" y="904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3" name="Freeform 517"/>
                        <wps:cNvSpPr>
                          <a:spLocks/>
                        </wps:cNvSpPr>
                        <wps:spPr bwMode="auto">
                          <a:xfrm>
                            <a:off x="730" y="9219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4" name="Freeform 518"/>
                        <wps:cNvSpPr>
                          <a:spLocks/>
                        </wps:cNvSpPr>
                        <wps:spPr bwMode="auto">
                          <a:xfrm>
                            <a:off x="730" y="941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" name="Freeform 519"/>
                        <wps:cNvSpPr>
                          <a:spLocks/>
                        </wps:cNvSpPr>
                        <wps:spPr bwMode="auto">
                          <a:xfrm>
                            <a:off x="2826" y="7395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6" name="Freeform 520"/>
                        <wps:cNvSpPr>
                          <a:spLocks/>
                        </wps:cNvSpPr>
                        <wps:spPr bwMode="auto">
                          <a:xfrm>
                            <a:off x="2826" y="7581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7" name="Freeform 521"/>
                        <wps:cNvSpPr>
                          <a:spLocks/>
                        </wps:cNvSpPr>
                        <wps:spPr bwMode="auto">
                          <a:xfrm>
                            <a:off x="2826" y="7945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8" name="Freeform 522"/>
                        <wps:cNvSpPr>
                          <a:spLocks/>
                        </wps:cNvSpPr>
                        <wps:spPr bwMode="auto">
                          <a:xfrm>
                            <a:off x="2826" y="8133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9" name="Freeform 523"/>
                        <wps:cNvSpPr>
                          <a:spLocks/>
                        </wps:cNvSpPr>
                        <wps:spPr bwMode="auto">
                          <a:xfrm>
                            <a:off x="2826" y="8491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0" name="Freeform 524"/>
                        <wps:cNvSpPr>
                          <a:spLocks/>
                        </wps:cNvSpPr>
                        <wps:spPr bwMode="auto">
                          <a:xfrm>
                            <a:off x="2826" y="886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1" name="Freeform 525"/>
                        <wps:cNvSpPr>
                          <a:spLocks/>
                        </wps:cNvSpPr>
                        <wps:spPr bwMode="auto">
                          <a:xfrm>
                            <a:off x="4495" y="739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2" name="Freeform 526"/>
                        <wps:cNvSpPr>
                          <a:spLocks/>
                        </wps:cNvSpPr>
                        <wps:spPr bwMode="auto">
                          <a:xfrm>
                            <a:off x="4495" y="7569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3" name="Freeform 527"/>
                        <wps:cNvSpPr>
                          <a:spLocks/>
                        </wps:cNvSpPr>
                        <wps:spPr bwMode="auto">
                          <a:xfrm>
                            <a:off x="4495" y="7755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" name="Freeform 528"/>
                        <wps:cNvSpPr>
                          <a:spLocks/>
                        </wps:cNvSpPr>
                        <wps:spPr bwMode="auto">
                          <a:xfrm>
                            <a:off x="4495" y="793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5" name="Freeform 529"/>
                        <wps:cNvSpPr>
                          <a:spLocks/>
                        </wps:cNvSpPr>
                        <wps:spPr bwMode="auto">
                          <a:xfrm>
                            <a:off x="4495" y="8129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6" name="Freeform 530"/>
                        <wps:cNvSpPr>
                          <a:spLocks/>
                        </wps:cNvSpPr>
                        <wps:spPr bwMode="auto">
                          <a:xfrm>
                            <a:off x="4495" y="850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7" name="Freeform 531"/>
                        <wps:cNvSpPr>
                          <a:spLocks/>
                        </wps:cNvSpPr>
                        <wps:spPr bwMode="auto">
                          <a:xfrm>
                            <a:off x="4495" y="8679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8" name="Freeform 532"/>
                        <wps:cNvSpPr>
                          <a:spLocks/>
                        </wps:cNvSpPr>
                        <wps:spPr bwMode="auto">
                          <a:xfrm>
                            <a:off x="4495" y="887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9" name="Freeform 533"/>
                        <wps:cNvSpPr>
                          <a:spLocks/>
                        </wps:cNvSpPr>
                        <wps:spPr bwMode="auto">
                          <a:xfrm>
                            <a:off x="4495" y="905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0" name="Freeform 534"/>
                        <wps:cNvSpPr>
                          <a:spLocks/>
                        </wps:cNvSpPr>
                        <wps:spPr bwMode="auto">
                          <a:xfrm>
                            <a:off x="4495" y="9240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1" name="Freeform 535"/>
                        <wps:cNvSpPr>
                          <a:spLocks/>
                        </wps:cNvSpPr>
                        <wps:spPr bwMode="auto">
                          <a:xfrm>
                            <a:off x="4495" y="941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2" name="Freeform 536"/>
                        <wps:cNvSpPr>
                          <a:spLocks/>
                        </wps:cNvSpPr>
                        <wps:spPr bwMode="auto">
                          <a:xfrm>
                            <a:off x="6471" y="739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3" name="Freeform 537"/>
                        <wps:cNvSpPr>
                          <a:spLocks/>
                        </wps:cNvSpPr>
                        <wps:spPr bwMode="auto">
                          <a:xfrm>
                            <a:off x="6471" y="757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4" name="Freeform 538"/>
                        <wps:cNvSpPr>
                          <a:spLocks/>
                        </wps:cNvSpPr>
                        <wps:spPr bwMode="auto">
                          <a:xfrm>
                            <a:off x="6471" y="776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" name="Freeform 539"/>
                        <wps:cNvSpPr>
                          <a:spLocks/>
                        </wps:cNvSpPr>
                        <wps:spPr bwMode="auto">
                          <a:xfrm>
                            <a:off x="6471" y="7945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6" name="Freeform 540"/>
                        <wps:cNvSpPr>
                          <a:spLocks/>
                        </wps:cNvSpPr>
                        <wps:spPr bwMode="auto">
                          <a:xfrm>
                            <a:off x="6471" y="8320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7" name="Freeform 541"/>
                        <wps:cNvSpPr>
                          <a:spLocks/>
                        </wps:cNvSpPr>
                        <wps:spPr bwMode="auto">
                          <a:xfrm>
                            <a:off x="6471" y="850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8" name="Freeform 542"/>
                        <wps:cNvSpPr>
                          <a:spLocks/>
                        </wps:cNvSpPr>
                        <wps:spPr bwMode="auto">
                          <a:xfrm>
                            <a:off x="6471" y="887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9" name="Freeform 543"/>
                        <wps:cNvSpPr>
                          <a:spLocks/>
                        </wps:cNvSpPr>
                        <wps:spPr bwMode="auto">
                          <a:xfrm>
                            <a:off x="6471" y="9050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0" name="Freeform 544"/>
                        <wps:cNvSpPr>
                          <a:spLocks/>
                        </wps:cNvSpPr>
                        <wps:spPr bwMode="auto">
                          <a:xfrm>
                            <a:off x="6471" y="9415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1" name="Freeform 545"/>
                        <wps:cNvSpPr>
                          <a:spLocks/>
                        </wps:cNvSpPr>
                        <wps:spPr bwMode="auto">
                          <a:xfrm>
                            <a:off x="6471" y="9785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2" name="Freeform 546"/>
                        <wps:cNvSpPr>
                          <a:spLocks/>
                        </wps:cNvSpPr>
                        <wps:spPr bwMode="auto">
                          <a:xfrm>
                            <a:off x="6471" y="997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3" name="Freeform 547"/>
                        <wps:cNvSpPr>
                          <a:spLocks/>
                        </wps:cNvSpPr>
                        <wps:spPr bwMode="auto">
                          <a:xfrm>
                            <a:off x="6471" y="10149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4" name="Freeform 548"/>
                        <wps:cNvSpPr>
                          <a:spLocks/>
                        </wps:cNvSpPr>
                        <wps:spPr bwMode="auto">
                          <a:xfrm>
                            <a:off x="8451" y="738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5" name="Freeform 549"/>
                        <wps:cNvSpPr>
                          <a:spLocks/>
                        </wps:cNvSpPr>
                        <wps:spPr bwMode="auto">
                          <a:xfrm>
                            <a:off x="8451" y="756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" name="Freeform 550"/>
                        <wps:cNvSpPr>
                          <a:spLocks/>
                        </wps:cNvSpPr>
                        <wps:spPr bwMode="auto">
                          <a:xfrm>
                            <a:off x="8451" y="793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7" name="Freeform 551"/>
                        <wps:cNvSpPr>
                          <a:spLocks/>
                        </wps:cNvSpPr>
                        <wps:spPr bwMode="auto">
                          <a:xfrm>
                            <a:off x="8451" y="812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8" name="Freeform 552"/>
                        <wps:cNvSpPr>
                          <a:spLocks/>
                        </wps:cNvSpPr>
                        <wps:spPr bwMode="auto">
                          <a:xfrm>
                            <a:off x="8451" y="831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9" name="Freeform 553"/>
                        <wps:cNvSpPr>
                          <a:spLocks/>
                        </wps:cNvSpPr>
                        <wps:spPr bwMode="auto">
                          <a:xfrm>
                            <a:off x="8451" y="853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0" name="Freeform 554"/>
                        <wps:cNvSpPr>
                          <a:spLocks/>
                        </wps:cNvSpPr>
                        <wps:spPr bwMode="auto">
                          <a:xfrm>
                            <a:off x="8451" y="874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1" name="Freeform 555"/>
                        <wps:cNvSpPr>
                          <a:spLocks/>
                        </wps:cNvSpPr>
                        <wps:spPr bwMode="auto">
                          <a:xfrm>
                            <a:off x="8451" y="8953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2" name="Freeform 556"/>
                        <wps:cNvSpPr>
                          <a:spLocks/>
                        </wps:cNvSpPr>
                        <wps:spPr bwMode="auto">
                          <a:xfrm>
                            <a:off x="10055" y="7391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3" name="Freeform 557"/>
                        <wps:cNvSpPr>
                          <a:spLocks/>
                        </wps:cNvSpPr>
                        <wps:spPr bwMode="auto">
                          <a:xfrm>
                            <a:off x="10055" y="757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" name="Freeform 558"/>
                        <wps:cNvSpPr>
                          <a:spLocks/>
                        </wps:cNvSpPr>
                        <wps:spPr bwMode="auto">
                          <a:xfrm>
                            <a:off x="10055" y="794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5" name="Freeform 559"/>
                        <wps:cNvSpPr>
                          <a:spLocks/>
                        </wps:cNvSpPr>
                        <wps:spPr bwMode="auto">
                          <a:xfrm>
                            <a:off x="10055" y="8131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" name="Freeform 560"/>
                        <wps:cNvSpPr>
                          <a:spLocks/>
                        </wps:cNvSpPr>
                        <wps:spPr bwMode="auto">
                          <a:xfrm>
                            <a:off x="10055" y="849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7" name="Freeform 561"/>
                        <wps:cNvSpPr>
                          <a:spLocks/>
                        </wps:cNvSpPr>
                        <wps:spPr bwMode="auto">
                          <a:xfrm>
                            <a:off x="10055" y="868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2F9F4" id="Group 393" o:spid="_x0000_s1026" style="position:absolute;margin-left:28.7pt;margin-top:80.65pt;width:553.45pt;height:446.2pt;z-index:-251518976;mso-position-horizontal-relative:page;mso-position-vertical-relative:page" coordorigin="574,1613" coordsize="11069,89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" o:allowincell="f">
                <v:group id="Group 394" o:spid="_x0000_s1027" style="position:absolute;left:617;top:1635;width:10983;height:322" coordorigin="617,1635" coordsize="10983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">
                  <v:shape id="Freeform 395" o:spid="_x0000_s1028" style="position:absolute;left:617;top:1635;width:10983;height:322;visibility:visible;mso-wrap-style:square;v-text-anchor:top" coordsize="10983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" path="m,l10982,e" filled="f" strokeweight=".76197mm">
                    <v:path arrowok="t" o:connecttype="custom" o:connectlocs="0,0;10982,0" o:connectangles="0,0"/>
                  </v:shape>
                  <v:shape id="Freeform 396" o:spid="_x0000_s1029" style="position:absolute;left:617;top:1635;width:10983;height:322;visibility:visible;mso-wrap-style:square;v-text-anchor:top" coordsize="10983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" path="m,321r2073,e" filled="f" strokeweight=".76197mm">
                    <v:path arrowok="t" o:connecttype="custom" o:connectlocs="0,321;2073,321" o:connectangles="0,0"/>
                  </v:shape>
                </v:group>
                <v:shape id="Freeform 397" o:spid="_x0000_s1030" style="position:absolute;left:2690;top:1935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398" o:spid="_x0000_s1031" style="position:absolute;left:2734;top:1957;width:1613;height:20;visibility:visible;mso-wrap-style:square;v-text-anchor:top" coordsize="161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" path="m,l1612,e" filled="f" strokeweight=".76197mm">
                  <v:path arrowok="t" o:connecttype="custom" o:connectlocs="0,0;1612,0" o:connectangles="0,0"/>
                </v:shape>
                <v:shape id="Freeform 399" o:spid="_x0000_s1032" style="position:absolute;left:4346;top:1935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400" o:spid="_x0000_s1033" style="position:absolute;left:4390;top:1957;width:1944;height:20;visibility:visible;mso-wrap-style:square;v-text-anchor:top" coordsize="194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" path="m,l1943,e" filled="f" strokeweight=".76197mm">
                  <v:path arrowok="t" o:connecttype="custom" o:connectlocs="0,0;1943,0" o:connectangles="0,0"/>
                </v:shape>
                <v:shape id="Freeform 401" o:spid="_x0000_s1034" style="position:absolute;left:6334;top:1935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402" o:spid="_x0000_s1035" style="position:absolute;left:6377;top:1957;width:1940;height:20;visibility:visible;mso-wrap-style:square;v-text-anchor:top" coordsize="194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" path="m,l1939,e" filled="f" strokeweight=".76197mm">
                  <v:path arrowok="t" o:connecttype="custom" o:connectlocs="0,0;1939,0" o:connectangles="0,0"/>
                </v:shape>
                <v:shape id="Freeform 403" o:spid="_x0000_s1036" style="position:absolute;left:8316;top:1935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404" o:spid="_x0000_s1037" style="position:absolute;left:8359;top:1957;width:1560;height:20;visibility:visible;mso-wrap-style:square;v-text-anchor:top" coordsize="156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" path="m,l1560,e" filled="f" strokeweight=".76197mm">
                  <v:path arrowok="t" o:connecttype="custom" o:connectlocs="0,0;1560,0" o:connectangles="0,0"/>
                </v:shape>
                <v:shape id="Freeform 405" o:spid="_x0000_s1038" style="position:absolute;left:9919;top:1935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406" o:spid="_x0000_s1039" style="position:absolute;left:9962;top:1957;width:1637;height:20;visibility:visible;mso-wrap-style:square;v-text-anchor:top" coordsize="163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" path="m,l1636,e" filled="f" strokeweight=".76197mm">
                  <v:path arrowok="t" o:connecttype="custom" o:connectlocs="0,0;1636,0" o:connectangles="0,0"/>
                </v:shape>
                <v:group id="Group 407" o:spid="_x0000_s1040" style="position:absolute;left:617;top:1978;width:10983;height:4799" coordorigin="617,1978" coordsize="10983,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">
                  <v:shape id="Freeform 408" o:spid="_x0000_s1041" style="position:absolute;left:617;top:1978;width:10983;height:4799;visibility:visible;mso-wrap-style:square;v-text-anchor:top" coordsize="10983,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" path="m,744r2073,e" filled="f" strokeweight=".48pt">
                    <v:path arrowok="t" o:connecttype="custom" o:connectlocs="0,744;2073,744" o:connectangles="0,0"/>
                  </v:shape>
                  <v:shape id="Freeform 409" o:spid="_x0000_s1042" style="position:absolute;left:617;top:1978;width:10983;height:4799;visibility:visible;mso-wrap-style:square;v-text-anchor:top" coordsize="10983,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" path="m2083,744r1646,e" filled="f" strokeweight=".48pt">
                    <v:path arrowok="t" o:connecttype="custom" o:connectlocs="2083,744;3729,744" o:connectangles="0,0"/>
                  </v:shape>
                  <v:shape id="Freeform 410" o:spid="_x0000_s1043" style="position:absolute;left:617;top:1978;width:10983;height:4799;visibility:visible;mso-wrap-style:square;v-text-anchor:top" coordsize="10983,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" path="m3739,744r1977,e" filled="f" strokeweight=".48pt">
                    <v:path arrowok="t" o:connecttype="custom" o:connectlocs="3739,744;5716,744" o:connectangles="0,0"/>
                  </v:shape>
                  <v:shape id="Freeform 411" o:spid="_x0000_s1044" style="position:absolute;left:617;top:1978;width:10983;height:4799;visibility:visible;mso-wrap-style:square;v-text-anchor:top" coordsize="10983,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" path="m5726,744r1973,e" filled="f" strokeweight=".48pt">
                    <v:path arrowok="t" o:connecttype="custom" o:connectlocs="5726,744;7699,744" o:connectangles="0,0"/>
                  </v:shape>
                  <v:shape id="Freeform 412" o:spid="_x0000_s1045" style="position:absolute;left:617;top:1978;width:10983;height:4799;visibility:visible;mso-wrap-style:square;v-text-anchor:top" coordsize="10983,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" path="m7708,744r1594,e" filled="f" strokeweight=".48pt">
                    <v:path arrowok="t" o:connecttype="custom" o:connectlocs="7708,744;9302,744" o:connectangles="0,0"/>
                  </v:shape>
                  <v:shape id="Freeform 413" o:spid="_x0000_s1046" style="position:absolute;left:617;top:1978;width:10983;height:4799;visibility:visible;mso-wrap-style:square;v-text-anchor:top" coordsize="10983,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" path="m9312,744r1670,e" filled="f" strokeweight=".48pt">
                    <v:path arrowok="t" o:connecttype="custom" o:connectlocs="9312,744;10982,744" o:connectangles="0,0"/>
                  </v:shape>
                  <v:shape id="Freeform 414" o:spid="_x0000_s1047" style="position:absolute;left:617;top:1978;width:10983;height:4799;visibility:visible;mso-wrap-style:square;v-text-anchor:top" coordsize="10983,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" path="m2078,r,4795e" filled="f" strokeweight=".48pt">
                    <v:path arrowok="t" o:connecttype="custom" o:connectlocs="2078,0;2078,4795" o:connectangles="0,0"/>
                  </v:shape>
                  <v:shape id="Freeform 415" o:spid="_x0000_s1048" style="position:absolute;left:617;top:1978;width:10983;height:4799;visibility:visible;mso-wrap-style:square;v-text-anchor:top" coordsize="10983,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" path="m3734,r,4798e" filled="f" strokeweight=".48pt">
                    <v:path arrowok="t" o:connecttype="custom" o:connectlocs="3734,0;3734,4798" o:connectangles="0,0"/>
                  </v:shape>
                  <v:shape id="Freeform 416" o:spid="_x0000_s1049" style="position:absolute;left:617;top:1978;width:10983;height:4799;visibility:visible;mso-wrap-style:square;v-text-anchor:top" coordsize="10983,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" path="m5721,r,4794e" filled="f" strokeweight=".48pt">
                    <v:path arrowok="t" o:connecttype="custom" o:connectlocs="5721,0;5721,4794" o:connectangles="0,0"/>
                  </v:shape>
                  <v:shape id="Freeform 417" o:spid="_x0000_s1050" style="position:absolute;left:617;top:1978;width:10983;height:4799;visibility:visible;mso-wrap-style:square;v-text-anchor:top" coordsize="10983,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" path="m7704,r,4795e" filled="f" strokeweight=".48pt">
                    <v:path arrowok="t" o:connecttype="custom" o:connectlocs="7704,0;7704,4795" o:connectangles="0,0"/>
                  </v:shape>
                  <v:shape id="Freeform 418" o:spid="_x0000_s1051" style="position:absolute;left:617;top:1978;width:10983;height:4799;visibility:visible;mso-wrap-style:square;v-text-anchor:top" coordsize="10983,47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" path="m9307,r,4795e" filled="f" strokeweight=".48pt">
                    <v:path arrowok="t" o:connecttype="custom" o:connectlocs="9307,0;9307,4795" o:connectangles="0,0"/>
                  </v:shape>
                </v:group>
                <v:shape id="Freeform 419" o:spid="_x0000_s1052" style="position:absolute;left:617;top:6788;width:2074;height:20;visibility:visible;mso-wrap-style:square;v-text-anchor:top" coordsize="207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" path="m,l2073,e" filled="f" strokeweight=".50797mm">
                  <v:path arrowok="t" o:connecttype="custom" o:connectlocs="0,0;2073,0" o:connectangles="0,0"/>
                </v:shape>
                <v:shape id="Freeform 420" o:spid="_x0000_s1053" style="position:absolute;left:2690;top:6773;width:29;height:29;visibility:visible;mso-wrap-style:square;v-text-anchor:top" coordsize="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" path="m,l28,r,28l,28,,xe" fillcolor="black" stroked="f">
                  <v:path arrowok="t" o:connecttype="custom" o:connectlocs="0,0;28,0;28,28;0,28;0,0" o:connectangles="0,0,0,0,0"/>
                </v:shape>
                <v:shape id="Freeform 421" o:spid="_x0000_s1054" style="position:absolute;left:2719;top:6788;width:1628;height:20;visibility:visible;mso-wrap-style:square;v-text-anchor:top" coordsize="162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" path="m,l1627,e" filled="f" strokeweight=".50797mm">
                  <v:path arrowok="t" o:connecttype="custom" o:connectlocs="0,0;1627,0" o:connectangles="0,0"/>
                </v:shape>
                <v:shape id="Freeform 422" o:spid="_x0000_s1055" style="position:absolute;left:4346;top:6773;width:29;height:29;visibility:visible;mso-wrap-style:square;v-text-anchor:top" coordsize="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" path="m,l28,r,28l,28,,xe" fillcolor="black" stroked="f">
                  <v:path arrowok="t" o:connecttype="custom" o:connectlocs="0,0;28,0;28,28;0,28;0,0" o:connectangles="0,0,0,0,0"/>
                </v:shape>
                <v:shape id="Freeform 423" o:spid="_x0000_s1056" style="position:absolute;left:4375;top:6788;width:1959;height:20;visibility:visible;mso-wrap-style:square;v-text-anchor:top" coordsize="195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" path="m,l1958,e" filled="f" strokeweight=".50797mm">
                  <v:path arrowok="t" o:connecttype="custom" o:connectlocs="0,0;1958,0" o:connectangles="0,0"/>
                </v:shape>
                <v:shape id="Freeform 424" o:spid="_x0000_s1057" style="position:absolute;left:6334;top:6773;width:29;height:29;visibility:visible;mso-wrap-style:square;v-text-anchor:top" coordsize="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" path="m,l28,r,28l,28,,xe" fillcolor="black" stroked="f">
                  <v:path arrowok="t" o:connecttype="custom" o:connectlocs="0,0;28,0;28,28;0,28;0,0" o:connectangles="0,0,0,0,0"/>
                </v:shape>
                <v:shape id="Freeform 425" o:spid="_x0000_s1058" style="position:absolute;left:6362;top:6788;width:1954;height:20;visibility:visible;mso-wrap-style:square;v-text-anchor:top" coordsize="19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" path="m,l1953,e" filled="f" strokeweight=".50797mm">
                  <v:path arrowok="t" o:connecttype="custom" o:connectlocs="0,0;1953,0" o:connectangles="0,0"/>
                </v:shape>
                <v:shape id="Freeform 426" o:spid="_x0000_s1059" style="position:absolute;left:8316;top:6773;width:29;height:29;visibility:visible;mso-wrap-style:square;v-text-anchor:top" coordsize="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" path="m,l28,r,28l,28,,xe" fillcolor="black" stroked="f">
                  <v:path arrowok="t" o:connecttype="custom" o:connectlocs="0,0;28,0;28,28;0,28;0,0" o:connectangles="0,0,0,0,0"/>
                </v:shape>
                <v:shape id="Freeform 427" o:spid="_x0000_s1060" style="position:absolute;left:8345;top:6788;width:1575;height:20;visibility:visible;mso-wrap-style:square;v-text-anchor:top" coordsize="157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" path="m,l1574,e" filled="f" strokeweight=".50797mm">
                  <v:path arrowok="t" o:connecttype="custom" o:connectlocs="0,0;1574,0" o:connectangles="0,0"/>
                </v:shape>
                <v:shape id="Freeform 428" o:spid="_x0000_s1061" style="position:absolute;left:9919;top:6773;width:29;height:29;visibility:visible;mso-wrap-style:square;v-text-anchor:top" coordsize="29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" path="m,l28,r,28l,28,,xe" fillcolor="black" stroked="f">
                  <v:path arrowok="t" o:connecttype="custom" o:connectlocs="0,0;28,0;28,28;0,28;0,0" o:connectangles="0,0,0,0,0"/>
                </v:shape>
                <v:shape id="Freeform 429" o:spid="_x0000_s1062" style="position:absolute;left:9948;top:6788;width:1652;height:20;visibility:visible;mso-wrap-style:square;v-text-anchor:top" coordsize="16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" path="m,l1651,e" filled="f" strokeweight=".50797mm">
                  <v:path arrowok="t" o:connecttype="custom" o:connectlocs="0,0;1651,0" o:connectangles="0,0"/>
                </v:shape>
                <v:group id="Group 430" o:spid="_x0000_s1063" style="position:absolute;left:617;top:6802;width:10983;height:375" coordorigin="617,6802" coordsize="10983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">
                  <v:shape id="Freeform 431" o:spid="_x0000_s1064" style="position:absolute;left:617;top:6802;width:10983;height:375;visibility:visible;mso-wrap-style:square;v-text-anchor:top" coordsize="10983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" path="m9307,r,369e" filled="f" strokeweight=".48pt">
                    <v:path arrowok="t" o:connecttype="custom" o:connectlocs="9307,0;9307,369" o:connectangles="0,0"/>
                  </v:shape>
                  <v:shape id="Freeform 432" o:spid="_x0000_s1065" style="position:absolute;left:617;top:6802;width:10983;height:375;visibility:visible;mso-wrap-style:square;v-text-anchor:top" coordsize="10983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" path="m,374r2073,e" filled="f" strokeweight=".48pt">
                    <v:path arrowok="t" o:connecttype="custom" o:connectlocs="0,374;2073,374" o:connectangles="0,0"/>
                  </v:shape>
                  <v:shape id="Freeform 433" o:spid="_x0000_s1066" style="position:absolute;left:617;top:6802;width:10983;height:375;visibility:visible;mso-wrap-style:square;v-text-anchor:top" coordsize="10983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" path="m2083,374r1646,e" filled="f" strokeweight=".48pt">
                    <v:path arrowok="t" o:connecttype="custom" o:connectlocs="2083,374;3729,374" o:connectangles="0,0"/>
                  </v:shape>
                  <v:shape id="Freeform 434" o:spid="_x0000_s1067" style="position:absolute;left:617;top:6802;width:10983;height:375;visibility:visible;mso-wrap-style:square;v-text-anchor:top" coordsize="10983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" path="m3739,374r1977,e" filled="f" strokeweight=".48pt">
                    <v:path arrowok="t" o:connecttype="custom" o:connectlocs="3739,374;5716,374" o:connectangles="0,0"/>
                  </v:shape>
                  <v:shape id="Freeform 435" o:spid="_x0000_s1068" style="position:absolute;left:617;top:6802;width:10983;height:375;visibility:visible;mso-wrap-style:square;v-text-anchor:top" coordsize="10983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" path="m5726,374r1973,e" filled="f" strokeweight=".48pt">
                    <v:path arrowok="t" o:connecttype="custom" o:connectlocs="5726,374;7699,374" o:connectangles="0,0"/>
                  </v:shape>
                  <v:shape id="Freeform 436" o:spid="_x0000_s1069" style="position:absolute;left:617;top:6802;width:10983;height:375;visibility:visible;mso-wrap-style:square;v-text-anchor:top" coordsize="10983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" path="m7708,374r1594,e" filled="f" strokeweight=".48pt">
                    <v:path arrowok="t" o:connecttype="custom" o:connectlocs="7708,374;9302,374" o:connectangles="0,0"/>
                  </v:shape>
                  <v:shape id="Freeform 437" o:spid="_x0000_s1070" style="position:absolute;left:617;top:6802;width:10983;height:375;visibility:visible;mso-wrap-style:square;v-text-anchor:top" coordsize="10983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" path="m9312,374r1670,e" filled="f" strokeweight=".48pt">
                    <v:path arrowok="t" o:connecttype="custom" o:connectlocs="9312,374;10982,374" o:connectangles="0,0"/>
                  </v:shape>
                </v:group>
                <v:shape id="Freeform 438" o:spid="_x0000_s1071" style="position:absolute;left:595;top:1613;width:20;height:8924;visibility:visible;mso-wrap-style:square;v-text-anchor:top" coordsize="20,8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" path="m,l,8923e" filled="f" strokeweight=".76197mm">
                  <v:path arrowok="t" o:connecttype="custom" o:connectlocs="0,0;0,8923" o:connectangles="0,0"/>
                </v:shape>
                <v:shape id="Freeform 439" o:spid="_x0000_s1072" style="position:absolute;left:617;top:10515;width:2074;height:20;visibility:visible;mso-wrap-style:square;v-text-anchor:top" coordsize="207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" path="m,l2073,e" filled="f" strokeweight="2.16pt">
                  <v:path arrowok="t" o:connecttype="custom" o:connectlocs="0,0;2073,0" o:connectangles="0,0"/>
                </v:shape>
                <v:shape id="Freeform 440" o:spid="_x0000_s1073" style="position:absolute;left:2695;top:6802;width:20;height:3692;visibility:visible;mso-wrap-style:square;v-text-anchor:top" coordsize="20,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" path="m,l,3691e" filled="f" strokeweight=".48pt">
                  <v:path arrowok="t" o:connecttype="custom" o:connectlocs="0,0;0,3691" o:connectangles="0,0"/>
                </v:shape>
                <v:shape id="Freeform 441" o:spid="_x0000_s1074" style="position:absolute;left:2690;top:10493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442" o:spid="_x0000_s1075" style="position:absolute;left:2734;top:10515;width:1613;height:20;visibility:visible;mso-wrap-style:square;v-text-anchor:top" coordsize="161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" path="m,l1612,e" filled="f" strokeweight="2.16pt">
                  <v:path arrowok="t" o:connecttype="custom" o:connectlocs="0,0;1612,0" o:connectangles="0,0"/>
                </v:shape>
                <v:shape id="Freeform 443" o:spid="_x0000_s1076" style="position:absolute;left:4351;top:6802;width:20;height:3692;visibility:visible;mso-wrap-style:square;v-text-anchor:top" coordsize="20,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" path="m,l,3691e" filled="f" strokeweight=".48pt">
                  <v:path arrowok="t" o:connecttype="custom" o:connectlocs="0,0;0,3691" o:connectangles="0,0"/>
                </v:shape>
                <v:shape id="Freeform 444" o:spid="_x0000_s1077" style="position:absolute;left:4346;top:10493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" path="m,l43,r,43l,43,,xe" fillcolor="black" stroked="f">
                  <v:path arrowok="t" o:connecttype="custom" o:connectlocs="0,0;43,0;43,43;0,43;0,0" o:connectangles="0,0,0,0,0"/>
                </v:shape>
                <v:shape id="Freeform 445" o:spid="_x0000_s1078" style="position:absolute;left:4390;top:10515;width:1944;height:20;visibility:visible;mso-wrap-style:square;v-text-anchor:top" coordsize="194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" path="m,l1943,e" filled="f" strokeweight="2.16pt">
                  <v:path arrowok="t" o:connecttype="custom" o:connectlocs="0,0;1943,0" o:connectangles="0,0"/>
                </v:shape>
                <v:shape id="Freeform 446" o:spid="_x0000_s1079" style="position:absolute;left:6338;top:6802;width:20;height:3692;visibility:visible;mso-wrap-style:square;v-text-anchor:top" coordsize="20,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" path="m,l,3691e" filled="f" strokeweight=".48pt">
                  <v:path arrowok="t" o:connecttype="custom" o:connectlocs="0,0;0,3691" o:connectangles="0,0"/>
                </v:shape>
                <v:shape id="Freeform 447" o:spid="_x0000_s1080" style="position:absolute;left:6334;top:10493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" path="m,l43,r,43l,43,,xe" fillcolor="black" stroked="f">
                  <v:path arrowok="t" o:connecttype="custom" o:connectlocs="0,0;43,0;43,43;0,43;0,0" o:connectangles="0,0,0,0,0"/>
                </v:shape>
                <v:shape id="Freeform 448" o:spid="_x0000_s1081" style="position:absolute;left:6377;top:10515;width:1940;height:20;visibility:visible;mso-wrap-style:square;v-text-anchor:top" coordsize="194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" path="m,l1939,e" filled="f" strokeweight="2.16pt">
                  <v:path arrowok="t" o:connecttype="custom" o:connectlocs="0,0;1939,0" o:connectangles="0,0"/>
                </v:shape>
                <v:shape id="Freeform 449" o:spid="_x0000_s1082" style="position:absolute;left:8321;top:6802;width:20;height:3692;visibility:visible;mso-wrap-style:square;v-text-anchor:top" coordsize="20,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" path="m,l,3691e" filled="f" strokeweight=".48pt">
                  <v:path arrowok="t" o:connecttype="custom" o:connectlocs="0,0;0,3691" o:connectangles="0,0"/>
                </v:shape>
                <v:shape id="Freeform 450" o:spid="_x0000_s1083" style="position:absolute;left:8316;top:10493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451" o:spid="_x0000_s1084" style="position:absolute;left:8359;top:10515;width:1560;height:20;visibility:visible;mso-wrap-style:square;v-text-anchor:top" coordsize="156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" path="m,l1560,e" filled="f" strokeweight="2.16pt">
                  <v:path arrowok="t" o:connecttype="custom" o:connectlocs="0,0;1560,0" o:connectangles="0,0"/>
                </v:shape>
                <v:shape id="Freeform 452" o:spid="_x0000_s1085" style="position:absolute;left:9924;top:7181;width:20;height:3312;visibility:visible;mso-wrap-style:square;v-text-anchor:top" coordsize="20,3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" path="m,l,3311e" filled="f" strokeweight=".48pt">
                  <v:path arrowok="t" o:connecttype="custom" o:connectlocs="0,0;0,3311" o:connectangles="0,0"/>
                </v:shape>
                <v:shape id="Freeform 453" o:spid="_x0000_s1086" style="position:absolute;left:9919;top:10493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" path="m,l43,r,43l,43,,xe" fillcolor="black" stroked="f">
                  <v:path arrowok="t" o:connecttype="custom" o:connectlocs="0,0;43,0;43,43;0,43;0,0" o:connectangles="0,0,0,0,0"/>
                </v:shape>
                <v:shape id="Freeform 454" o:spid="_x0000_s1087" style="position:absolute;left:9962;top:10515;width:1637;height:20;visibility:visible;mso-wrap-style:square;v-text-anchor:top" coordsize="163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" path="m,l1636,e" filled="f" strokeweight="2.16pt">
                  <v:path arrowok="t" o:connecttype="custom" o:connectlocs="0,0;1636,0" o:connectangles="0,0"/>
                </v:shape>
                <v:shape id="Freeform 455" o:spid="_x0000_s1088" style="position:absolute;left:11621;top:1613;width:20;height:8924;visibility:visible;mso-wrap-style:square;v-text-anchor:top" coordsize="20,8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" path="m,l,8923e" filled="f" strokeweight=".76197mm">
                  <v:path arrowok="t" o:connecttype="custom" o:connectlocs="0,0;0,8923" o:connectangles="0,0"/>
                </v:shape>
                <v:shape id="Freeform 456" o:spid="_x0000_s1089" style="position:absolute;left:731;top:2940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57" o:spid="_x0000_s1090" style="position:absolute;left:731;top:311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58" o:spid="_x0000_s1091" style="position:absolute;left:731;top:3303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59" o:spid="_x0000_s1092" style="position:absolute;left:731;top:3501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60" o:spid="_x0000_s1093" style="position:absolute;left:731;top:369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461" o:spid="_x0000_s1094" style="position:absolute;left:731;top:3875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62" o:spid="_x0000_s1095" style="position:absolute;left:731;top:4061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63" o:spid="_x0000_s1096" style="position:absolute;left:731;top:4259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64" o:spid="_x0000_s1097" style="position:absolute;left:731;top:444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65" o:spid="_x0000_s1098" style="position:absolute;left:731;top:462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66" o:spid="_x0000_s1099" style="position:absolute;left:731;top:481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67" o:spid="_x0000_s1100" style="position:absolute;left:731;top:5009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68" o:spid="_x0000_s1101" style="position:absolute;left:731;top:518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469" o:spid="_x0000_s1102" style="position:absolute;left:731;top:538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70" o:spid="_x0000_s1103" style="position:absolute;left:731;top:5570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" path="m,127r133,l133,,,,,127xe" filled="f" strokeweight="1pt">
                  <v:path arrowok="t" o:connecttype="custom" o:connectlocs="0,127;133,127;133,0;0,0;0,127" o:connectangles="0,0,0,0,0"/>
                </v:shape>
                <v:shape id="Freeform 471" o:spid="_x0000_s1104" style="position:absolute;left:731;top:576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72" o:spid="_x0000_s1105" style="position:absolute;left:731;top:594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73" o:spid="_x0000_s1106" style="position:absolute;left:2829;top:295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74" o:spid="_x0000_s1107" style="position:absolute;left:2829;top:332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475" o:spid="_x0000_s1108" style="position:absolute;left:2829;top:3883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76" o:spid="_x0000_s1109" style="position:absolute;left:2829;top:444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77" o:spid="_x0000_s1110" style="position:absolute;left:2829;top:4621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478" o:spid="_x0000_s1111" style="position:absolute;left:2829;top:499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79" o:spid="_x0000_s1112" style="position:absolute;left:2829;top:5390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480" o:spid="_x0000_s1113" style="position:absolute;left:4488;top:2931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481" o:spid="_x0000_s1114" style="position:absolute;left:4488;top:3290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82" o:spid="_x0000_s1115" style="position:absolute;left:4488;top:346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483" o:spid="_x0000_s1116" style="position:absolute;left:4488;top:385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84" o:spid="_x0000_s1117" style="position:absolute;left:4488;top:4221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85" o:spid="_x0000_s1118" style="position:absolute;left:4488;top:458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486" o:spid="_x0000_s1119" style="position:absolute;left:4488;top:495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87" o:spid="_x0000_s1120" style="position:absolute;left:4488;top:514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88" o:spid="_x0000_s1121" style="position:absolute;left:4488;top:534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89" o:spid="_x0000_s1122" style="position:absolute;left:4488;top:553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490" o:spid="_x0000_s1123" style="position:absolute;left:4488;top:570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491" o:spid="_x0000_s1124" style="position:absolute;left:4488;top:5905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92" o:spid="_x0000_s1125" style="position:absolute;left:4488;top:608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493" o:spid="_x0000_s1126" style="position:absolute;left:6472;top:292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" path="m,127r133,l133,,,,,127xe" filled="f" strokeweight=".35275mm">
                  <v:path arrowok="t" o:connecttype="custom" o:connectlocs="0,127;133,127;133,0;0,0;0,127" o:connectangles="0,0,0,0,0"/>
                </v:shape>
                <v:shape id="Freeform 494" o:spid="_x0000_s1127" style="position:absolute;left:6472;top:332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495" o:spid="_x0000_s1128" style="position:absolute;left:6472;top:367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496" o:spid="_x0000_s1129" style="position:absolute;left:6472;top:3850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497" o:spid="_x0000_s1130" style="position:absolute;left:6472;top:403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" path="m,127r133,l133,,,,,127xe" filled="f" strokeweight="1pt">
                  <v:path arrowok="t" o:connecttype="custom" o:connectlocs="0,127;133,127;133,0;0,0;0,127" o:connectangles="0,0,0,0,0"/>
                </v:shape>
                <v:shape id="Freeform 498" o:spid="_x0000_s1131" style="position:absolute;left:8453;top:293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499" o:spid="_x0000_s1132" style="position:absolute;left:8453;top:312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00" o:spid="_x0000_s1133" style="position:absolute;left:8453;top:330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501" o:spid="_x0000_s1134" style="position:absolute;left:8453;top:349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502" o:spid="_x0000_s1135" style="position:absolute;left:8453;top:366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503" o:spid="_x0000_s1136" style="position:absolute;left:10053;top:293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04" o:spid="_x0000_s1137" style="position:absolute;left:10053;top:3315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505" o:spid="_x0000_s1138" style="position:absolute;left:10053;top:349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06" o:spid="_x0000_s1139" style="position:absolute;left:10053;top:386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07" o:spid="_x0000_s1140" style="position:absolute;left:10053;top:422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08" o:spid="_x0000_s1141" style="position:absolute;left:10053;top:4589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09" o:spid="_x0000_s1142" style="position:absolute;left:10053;top:477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" path="m,127r133,l133,,,,,127xe" filled="f" strokeweight=".35275mm">
                  <v:path arrowok="t" o:connecttype="custom" o:connectlocs="0,127;133,127;133,0;0,0;0,127" o:connectangles="0,0,0,0,0"/>
                </v:shape>
                <v:shape id="Freeform 510" o:spid="_x0000_s1143" style="position:absolute;left:730;top:7389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11" o:spid="_x0000_s1144" style="position:absolute;left:730;top:7751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512" o:spid="_x0000_s1145" style="position:absolute;left:730;top:811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13" o:spid="_x0000_s1146" style="position:absolute;left:730;top:830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14" o:spid="_x0000_s1147" style="position:absolute;left:730;top:8481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15" o:spid="_x0000_s1148" style="position:absolute;left:730;top:885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516" o:spid="_x0000_s1149" style="position:absolute;left:730;top:904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17" o:spid="_x0000_s1150" style="position:absolute;left:730;top:9219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518" o:spid="_x0000_s1151" style="position:absolute;left:730;top:941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519" o:spid="_x0000_s1152" style="position:absolute;left:2826;top:7395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520" o:spid="_x0000_s1153" style="position:absolute;left:2826;top:7581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521" o:spid="_x0000_s1154" style="position:absolute;left:2826;top:7945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22" o:spid="_x0000_s1155" style="position:absolute;left:2826;top:8133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523" o:spid="_x0000_s1156" style="position:absolute;left:2826;top:8491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524" o:spid="_x0000_s1157" style="position:absolute;left:2826;top:886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25" o:spid="_x0000_s1158" style="position:absolute;left:4495;top:739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" path="m,127r133,l133,,,,,127xe" filled="f" strokeweight=".35275mm">
                  <v:path arrowok="t" o:connecttype="custom" o:connectlocs="0,127;133,127;133,0;0,0;0,127" o:connectangles="0,0,0,0,0"/>
                </v:shape>
                <v:shape id="Freeform 526" o:spid="_x0000_s1159" style="position:absolute;left:4495;top:7569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27" o:spid="_x0000_s1160" style="position:absolute;left:4495;top:7755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28" o:spid="_x0000_s1161" style="position:absolute;left:4495;top:793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" path="m,127r133,l133,,,,,127xe" filled="f" strokeweight=".35275mm">
                  <v:path arrowok="t" o:connecttype="custom" o:connectlocs="0,127;133,127;133,0;0,0;0,127" o:connectangles="0,0,0,0,0"/>
                </v:shape>
                <v:shape id="Freeform 529" o:spid="_x0000_s1162" style="position:absolute;left:4495;top:8129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" path="m,127r133,l133,,,,,127xe" filled="f" strokeweight=".35275mm">
                  <v:path arrowok="t" o:connecttype="custom" o:connectlocs="0,127;133,127;133,0;0,0;0,127" o:connectangles="0,0,0,0,0"/>
                </v:shape>
                <v:shape id="Freeform 530" o:spid="_x0000_s1163" style="position:absolute;left:4495;top:850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31" o:spid="_x0000_s1164" style="position:absolute;left:4495;top:8679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32" o:spid="_x0000_s1165" style="position:absolute;left:4495;top:887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33" o:spid="_x0000_s1166" style="position:absolute;left:4495;top:905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" path="m,127r133,l133,,,,,127xe" filled="f" strokeweight=".35275mm">
                  <v:path arrowok="t" o:connecttype="custom" o:connectlocs="0,127;133,127;133,0;0,0;0,127" o:connectangles="0,0,0,0,0"/>
                </v:shape>
                <v:shape id="Freeform 534" o:spid="_x0000_s1167" style="position:absolute;left:4495;top:9240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535" o:spid="_x0000_s1168" style="position:absolute;left:4495;top:941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36" o:spid="_x0000_s1169" style="position:absolute;left:6471;top:739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537" o:spid="_x0000_s1170" style="position:absolute;left:6471;top:757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538" o:spid="_x0000_s1171" style="position:absolute;left:6471;top:776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539" o:spid="_x0000_s1172" style="position:absolute;left:6471;top:7945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" path="m,127r133,l133,,,,,127xe" filled="f" strokeweight="1pt">
                  <v:path arrowok="t" o:connecttype="custom" o:connectlocs="0,127;133,127;133,0;0,0;0,127" o:connectangles="0,0,0,0,0"/>
                </v:shape>
                <v:shape id="Freeform 540" o:spid="_x0000_s1173" style="position:absolute;left:6471;top:8320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541" o:spid="_x0000_s1174" style="position:absolute;left:6471;top:850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42" o:spid="_x0000_s1175" style="position:absolute;left:6471;top:887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543" o:spid="_x0000_s1176" style="position:absolute;left:6471;top:9050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" path="m,127r133,l133,,,,,127xe" filled="f" strokeweight="1pt">
                  <v:path arrowok="t" o:connecttype="custom" o:connectlocs="0,127;133,127;133,0;0,0;0,127" o:connectangles="0,0,0,0,0"/>
                </v:shape>
                <v:shape id="Freeform 544" o:spid="_x0000_s1177" style="position:absolute;left:6471;top:9415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45" o:spid="_x0000_s1178" style="position:absolute;left:6471;top:9785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46" o:spid="_x0000_s1179" style="position:absolute;left:6471;top:997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47" o:spid="_x0000_s1180" style="position:absolute;left:6471;top:10149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548" o:spid="_x0000_s1181" style="position:absolute;left:8451;top:738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49" o:spid="_x0000_s1182" style="position:absolute;left:8451;top:756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" path="m,127r133,l133,,,,,127xe" filled="f" strokeweight="1pt">
                  <v:path arrowok="t" o:connecttype="custom" o:connectlocs="0,127;133,127;133,0;0,0;0,127" o:connectangles="0,0,0,0,0"/>
                </v:shape>
                <v:shape id="Freeform 550" o:spid="_x0000_s1183" style="position:absolute;left:8451;top:793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" path="m,127r133,l133,,,,,127xe" filled="f" strokeweight=".35275mm">
                  <v:path arrowok="t" o:connecttype="custom" o:connectlocs="0,127;133,127;133,0;0,0;0,127" o:connectangles="0,0,0,0,0"/>
                </v:shape>
                <v:shape id="Freeform 551" o:spid="_x0000_s1184" style="position:absolute;left:8451;top:812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52" o:spid="_x0000_s1185" style="position:absolute;left:8451;top:831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53" o:spid="_x0000_s1186" style="position:absolute;left:8451;top:853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" path="m,127r133,l133,,,,,127xe" filled="f" strokeweight="1pt">
                  <v:path arrowok="t" o:connecttype="custom" o:connectlocs="0,127;133,127;133,0;0,0;0,127" o:connectangles="0,0,0,0,0"/>
                </v:shape>
                <v:shape id="Freeform 554" o:spid="_x0000_s1187" style="position:absolute;left:8451;top:874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" path="m,127r133,l133,,,,,127xe" filled="f" strokeweight=".35275mm">
                  <v:path arrowok="t" o:connecttype="custom" o:connectlocs="0,127;133,127;133,0;0,0;0,127" o:connectangles="0,0,0,0,0"/>
                </v:shape>
                <v:shape id="Freeform 555" o:spid="_x0000_s1188" style="position:absolute;left:8451;top:8953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" path="m,127r133,l133,,,,,127xe" filled="f" strokeweight=".35275mm">
                  <v:path arrowok="t" o:connecttype="custom" o:connectlocs="0,127;133,127;133,0;0,0;0,127" o:connectangles="0,0,0,0,0"/>
                </v:shape>
                <v:shape id="Freeform 556" o:spid="_x0000_s1189" style="position:absolute;left:10055;top:7391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57" o:spid="_x0000_s1190" style="position:absolute;left:10055;top:757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" path="m,127r133,l133,,,,,127xe" filled="f" strokeweight="1pt">
                  <v:path arrowok="t" o:connecttype="custom" o:connectlocs="0,127;133,127;133,0;0,0;0,127" o:connectangles="0,0,0,0,0"/>
                </v:shape>
                <v:shape id="Freeform 558" o:spid="_x0000_s1191" style="position:absolute;left:10055;top:794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" path="m,127r133,l133,,,,,127xe" filled="f" strokeweight=".35275mm">
                  <v:path arrowok="t" o:connecttype="custom" o:connectlocs="0,127;133,127;133,0;0,0;0,127" o:connectangles="0,0,0,0,0"/>
                </v:shape>
                <v:shape id="Freeform 559" o:spid="_x0000_s1192" style="position:absolute;left:10055;top:8131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" path="m,127r133,l133,,,,,127xe" filled="f" strokeweight="1pt">
                  <v:path arrowok="t" o:connecttype="custom" o:connectlocs="0,127;133,127;133,0;0,0;0,127" o:connectangles="0,0,0,0,0"/>
                </v:shape>
                <v:shape id="Freeform 560" o:spid="_x0000_s1193" style="position:absolute;left:10055;top:849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61" o:spid="_x0000_s1194" style="position:absolute;left:10055;top:868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" path="m,127r133,l133,,,,,127xe" filled="f" strokeweight=".35275mm">
                  <v:path arrowok="t" o:connecttype="custom" o:connectlocs="0,127;133,127;133,0;0,0;0,127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98528" behindDoc="1" locked="0" layoutInCell="0" allowOverlap="1" wp14:anchorId="4FEA72AB" wp14:editId="2A7B7CA4">
                <wp:simplePos x="0" y="0"/>
                <wp:positionH relativeFrom="page">
                  <wp:posOffset>379730</wp:posOffset>
                </wp:positionH>
                <wp:positionV relativeFrom="page">
                  <wp:posOffset>7419340</wp:posOffset>
                </wp:positionV>
                <wp:extent cx="7028815" cy="1015365"/>
                <wp:effectExtent l="0" t="0" r="0" b="0"/>
                <wp:wrapNone/>
                <wp:docPr id="510" name="Group 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8815" cy="1015365"/>
                          <a:chOff x="598" y="11684"/>
                          <a:chExt cx="11069" cy="1599"/>
                        </a:xfrm>
                      </wpg:grpSpPr>
                      <wps:wsp>
                        <wps:cNvPr id="511" name="Freeform 563"/>
                        <wps:cNvSpPr>
                          <a:spLocks/>
                        </wps:cNvSpPr>
                        <wps:spPr bwMode="auto">
                          <a:xfrm>
                            <a:off x="641" y="11705"/>
                            <a:ext cx="10983" cy="20"/>
                          </a:xfrm>
                          <a:custGeom>
                            <a:avLst/>
                            <a:gdLst>
                              <a:gd name="T0" fmla="*/ 0 w 10983"/>
                              <a:gd name="T1" fmla="*/ 0 h 20"/>
                              <a:gd name="T2" fmla="*/ 10982 w 1098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983" h="20">
                                <a:moveTo>
                                  <a:pt x="0" y="0"/>
                                </a:moveTo>
                                <a:lnTo>
                                  <a:pt x="10982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2" name="Group 564"/>
                        <wpg:cNvGrpSpPr>
                          <a:grpSpLocks/>
                        </wpg:cNvGrpSpPr>
                        <wpg:grpSpPr bwMode="auto">
                          <a:xfrm>
                            <a:off x="641" y="12118"/>
                            <a:ext cx="10983" cy="20"/>
                            <a:chOff x="641" y="12118"/>
                            <a:chExt cx="10983" cy="20"/>
                          </a:xfrm>
                        </wpg:grpSpPr>
                        <wps:wsp>
                          <wps:cNvPr id="513" name="Freeform 565"/>
                          <wps:cNvSpPr>
                            <a:spLocks/>
                          </wps:cNvSpPr>
                          <wps:spPr bwMode="auto">
                            <a:xfrm>
                              <a:off x="641" y="12118"/>
                              <a:ext cx="10983" cy="20"/>
                            </a:xfrm>
                            <a:custGeom>
                              <a:avLst/>
                              <a:gdLst>
                                <a:gd name="T0" fmla="*/ 0 w 10983"/>
                                <a:gd name="T1" fmla="*/ 0 h 20"/>
                                <a:gd name="T2" fmla="*/ 1756 w 1098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20">
                                  <a:moveTo>
                                    <a:pt x="0" y="0"/>
                                  </a:moveTo>
                                  <a:lnTo>
                                    <a:pt x="1756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4" name="Freeform 566"/>
                          <wps:cNvSpPr>
                            <a:spLocks/>
                          </wps:cNvSpPr>
                          <wps:spPr bwMode="auto">
                            <a:xfrm>
                              <a:off x="641" y="12118"/>
                              <a:ext cx="10983" cy="20"/>
                            </a:xfrm>
                            <a:custGeom>
                              <a:avLst/>
                              <a:gdLst>
                                <a:gd name="T0" fmla="*/ 1761 w 10983"/>
                                <a:gd name="T1" fmla="*/ 0 h 20"/>
                                <a:gd name="T2" fmla="*/ 3316 w 1098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20">
                                  <a:moveTo>
                                    <a:pt x="1761" y="0"/>
                                  </a:moveTo>
                                  <a:lnTo>
                                    <a:pt x="3316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5" name="Freeform 567"/>
                          <wps:cNvSpPr>
                            <a:spLocks/>
                          </wps:cNvSpPr>
                          <wps:spPr bwMode="auto">
                            <a:xfrm>
                              <a:off x="641" y="12118"/>
                              <a:ext cx="10983" cy="20"/>
                            </a:xfrm>
                            <a:custGeom>
                              <a:avLst/>
                              <a:gdLst>
                                <a:gd name="T0" fmla="*/ 3321 w 10983"/>
                                <a:gd name="T1" fmla="*/ 0 h 20"/>
                                <a:gd name="T2" fmla="*/ 5016 w 1098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20">
                                  <a:moveTo>
                                    <a:pt x="3321" y="0"/>
                                  </a:moveTo>
                                  <a:lnTo>
                                    <a:pt x="5016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6" name="Freeform 568"/>
                          <wps:cNvSpPr>
                            <a:spLocks/>
                          </wps:cNvSpPr>
                          <wps:spPr bwMode="auto">
                            <a:xfrm>
                              <a:off x="641" y="12118"/>
                              <a:ext cx="10983" cy="20"/>
                            </a:xfrm>
                            <a:custGeom>
                              <a:avLst/>
                              <a:gdLst>
                                <a:gd name="T0" fmla="*/ 5020 w 10983"/>
                                <a:gd name="T1" fmla="*/ 0 h 20"/>
                                <a:gd name="T2" fmla="*/ 6576 w 1098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20">
                                  <a:moveTo>
                                    <a:pt x="5020" y="0"/>
                                  </a:moveTo>
                                  <a:lnTo>
                                    <a:pt x="6576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7" name="Freeform 569"/>
                          <wps:cNvSpPr>
                            <a:spLocks/>
                          </wps:cNvSpPr>
                          <wps:spPr bwMode="auto">
                            <a:xfrm>
                              <a:off x="641" y="12118"/>
                              <a:ext cx="10983" cy="20"/>
                            </a:xfrm>
                            <a:custGeom>
                              <a:avLst/>
                              <a:gdLst>
                                <a:gd name="T0" fmla="*/ 6580 w 10983"/>
                                <a:gd name="T1" fmla="*/ 0 h 20"/>
                                <a:gd name="T2" fmla="*/ 8136 w 1098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20">
                                  <a:moveTo>
                                    <a:pt x="6580" y="0"/>
                                  </a:moveTo>
                                  <a:lnTo>
                                    <a:pt x="8136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8" name="Freeform 570"/>
                          <wps:cNvSpPr>
                            <a:spLocks/>
                          </wps:cNvSpPr>
                          <wps:spPr bwMode="auto">
                            <a:xfrm>
                              <a:off x="641" y="12118"/>
                              <a:ext cx="10983" cy="20"/>
                            </a:xfrm>
                            <a:custGeom>
                              <a:avLst/>
                              <a:gdLst>
                                <a:gd name="T0" fmla="*/ 8140 w 10983"/>
                                <a:gd name="T1" fmla="*/ 0 h 20"/>
                                <a:gd name="T2" fmla="*/ 9451 w 1098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20">
                                  <a:moveTo>
                                    <a:pt x="8140" y="0"/>
                                  </a:moveTo>
                                  <a:lnTo>
                                    <a:pt x="9451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9" name="Freeform 571"/>
                          <wps:cNvSpPr>
                            <a:spLocks/>
                          </wps:cNvSpPr>
                          <wps:spPr bwMode="auto">
                            <a:xfrm>
                              <a:off x="641" y="12118"/>
                              <a:ext cx="10983" cy="20"/>
                            </a:xfrm>
                            <a:custGeom>
                              <a:avLst/>
                              <a:gdLst>
                                <a:gd name="T0" fmla="*/ 9456 w 10983"/>
                                <a:gd name="T1" fmla="*/ 0 h 20"/>
                                <a:gd name="T2" fmla="*/ 10982 w 1098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20">
                                  <a:moveTo>
                                    <a:pt x="9456" y="0"/>
                                  </a:moveTo>
                                  <a:lnTo>
                                    <a:pt x="10982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20" name="Group 572"/>
                        <wpg:cNvGrpSpPr>
                          <a:grpSpLocks/>
                        </wpg:cNvGrpSpPr>
                        <wpg:grpSpPr bwMode="auto">
                          <a:xfrm>
                            <a:off x="619" y="11684"/>
                            <a:ext cx="1779" cy="1599"/>
                            <a:chOff x="619" y="11684"/>
                            <a:chExt cx="1779" cy="1599"/>
                          </a:xfrm>
                        </wpg:grpSpPr>
                        <wps:wsp>
                          <wps:cNvPr id="521" name="Freeform 573"/>
                          <wps:cNvSpPr>
                            <a:spLocks/>
                          </wps:cNvSpPr>
                          <wps:spPr bwMode="auto">
                            <a:xfrm>
                              <a:off x="619" y="11684"/>
                              <a:ext cx="1779" cy="1599"/>
                            </a:xfrm>
                            <a:custGeom>
                              <a:avLst/>
                              <a:gdLst>
                                <a:gd name="T0" fmla="*/ 0 w 1779"/>
                                <a:gd name="T1" fmla="*/ 0 h 1599"/>
                                <a:gd name="T2" fmla="*/ 0 w 1779"/>
                                <a:gd name="T3" fmla="*/ 1598 h 15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79" h="1599">
                                  <a:moveTo>
                                    <a:pt x="0" y="0"/>
                                  </a:moveTo>
                                  <a:lnTo>
                                    <a:pt x="0" y="1598"/>
                                  </a:lnTo>
                                </a:path>
                              </a:pathLst>
                            </a:custGeom>
                            <a:noFill/>
                            <a:ln w="274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2" name="Freeform 574"/>
                          <wps:cNvSpPr>
                            <a:spLocks/>
                          </wps:cNvSpPr>
                          <wps:spPr bwMode="auto">
                            <a:xfrm>
                              <a:off x="619" y="11684"/>
                              <a:ext cx="1779" cy="1599"/>
                            </a:xfrm>
                            <a:custGeom>
                              <a:avLst/>
                              <a:gdLst>
                                <a:gd name="T0" fmla="*/ 21 w 1779"/>
                                <a:gd name="T1" fmla="*/ 1576 h 1599"/>
                                <a:gd name="T2" fmla="*/ 1778 w 1779"/>
                                <a:gd name="T3" fmla="*/ 1576 h 15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779" h="1599">
                                  <a:moveTo>
                                    <a:pt x="21" y="1576"/>
                                  </a:moveTo>
                                  <a:lnTo>
                                    <a:pt x="1778" y="1576"/>
                                  </a:lnTo>
                                </a:path>
                              </a:pathLst>
                            </a:custGeom>
                            <a:noFill/>
                            <a:ln w="274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23" name="Freeform 575"/>
                        <wps:cNvSpPr>
                          <a:spLocks/>
                        </wps:cNvSpPr>
                        <wps:spPr bwMode="auto">
                          <a:xfrm>
                            <a:off x="2400" y="12116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" name="Freeform 576"/>
                        <wps:cNvSpPr>
                          <a:spLocks/>
                        </wps:cNvSpPr>
                        <wps:spPr bwMode="auto">
                          <a:xfrm>
                            <a:off x="2398" y="13239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5" name="Freeform 577"/>
                        <wps:cNvSpPr>
                          <a:spLocks/>
                        </wps:cNvSpPr>
                        <wps:spPr bwMode="auto">
                          <a:xfrm>
                            <a:off x="2441" y="13261"/>
                            <a:ext cx="1517" cy="20"/>
                          </a:xfrm>
                          <a:custGeom>
                            <a:avLst/>
                            <a:gdLst>
                              <a:gd name="T0" fmla="*/ 0 w 1517"/>
                              <a:gd name="T1" fmla="*/ 0 h 20"/>
                              <a:gd name="T2" fmla="*/ 1516 w 151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17" h="20">
                                <a:moveTo>
                                  <a:pt x="0" y="0"/>
                                </a:moveTo>
                                <a:lnTo>
                                  <a:pt x="1516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6" name="Freeform 578"/>
                        <wps:cNvSpPr>
                          <a:spLocks/>
                        </wps:cNvSpPr>
                        <wps:spPr bwMode="auto">
                          <a:xfrm>
                            <a:off x="3960" y="12116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7" name="Freeform 579"/>
                        <wps:cNvSpPr>
                          <a:spLocks/>
                        </wps:cNvSpPr>
                        <wps:spPr bwMode="auto">
                          <a:xfrm>
                            <a:off x="3958" y="13239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8" name="Freeform 580"/>
                        <wps:cNvSpPr>
                          <a:spLocks/>
                        </wps:cNvSpPr>
                        <wps:spPr bwMode="auto">
                          <a:xfrm>
                            <a:off x="4001" y="13261"/>
                            <a:ext cx="1656" cy="20"/>
                          </a:xfrm>
                          <a:custGeom>
                            <a:avLst/>
                            <a:gdLst>
                              <a:gd name="T0" fmla="*/ 0 w 1656"/>
                              <a:gd name="T1" fmla="*/ 0 h 20"/>
                              <a:gd name="T2" fmla="*/ 1656 w 165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656" h="20">
                                <a:moveTo>
                                  <a:pt x="0" y="0"/>
                                </a:moveTo>
                                <a:lnTo>
                                  <a:pt x="1656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9" name="Freeform 581"/>
                        <wps:cNvSpPr>
                          <a:spLocks/>
                        </wps:cNvSpPr>
                        <wps:spPr bwMode="auto">
                          <a:xfrm>
                            <a:off x="5659" y="12116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0" name="Freeform 582"/>
                        <wps:cNvSpPr>
                          <a:spLocks/>
                        </wps:cNvSpPr>
                        <wps:spPr bwMode="auto">
                          <a:xfrm>
                            <a:off x="5657" y="13239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1" name="Freeform 583"/>
                        <wps:cNvSpPr>
                          <a:spLocks/>
                        </wps:cNvSpPr>
                        <wps:spPr bwMode="auto">
                          <a:xfrm>
                            <a:off x="5700" y="13261"/>
                            <a:ext cx="1517" cy="20"/>
                          </a:xfrm>
                          <a:custGeom>
                            <a:avLst/>
                            <a:gdLst>
                              <a:gd name="T0" fmla="*/ 0 w 1517"/>
                              <a:gd name="T1" fmla="*/ 0 h 20"/>
                              <a:gd name="T2" fmla="*/ 1516 w 151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17" h="20">
                                <a:moveTo>
                                  <a:pt x="0" y="0"/>
                                </a:moveTo>
                                <a:lnTo>
                                  <a:pt x="1516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2" name="Freeform 584"/>
                        <wps:cNvSpPr>
                          <a:spLocks/>
                        </wps:cNvSpPr>
                        <wps:spPr bwMode="auto">
                          <a:xfrm>
                            <a:off x="7219" y="12121"/>
                            <a:ext cx="20" cy="111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19"/>
                              <a:gd name="T2" fmla="*/ 0 w 20"/>
                              <a:gd name="T3" fmla="*/ 1118 h 1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19">
                                <a:moveTo>
                                  <a:pt x="0" y="0"/>
                                </a:moveTo>
                                <a:lnTo>
                                  <a:pt x="0" y="1118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3" name="Freeform 585"/>
                        <wps:cNvSpPr>
                          <a:spLocks/>
                        </wps:cNvSpPr>
                        <wps:spPr bwMode="auto">
                          <a:xfrm>
                            <a:off x="7217" y="13239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" name="Freeform 586"/>
                        <wps:cNvSpPr>
                          <a:spLocks/>
                        </wps:cNvSpPr>
                        <wps:spPr bwMode="auto">
                          <a:xfrm>
                            <a:off x="7260" y="13261"/>
                            <a:ext cx="1517" cy="20"/>
                          </a:xfrm>
                          <a:custGeom>
                            <a:avLst/>
                            <a:gdLst>
                              <a:gd name="T0" fmla="*/ 0 w 1517"/>
                              <a:gd name="T1" fmla="*/ 0 h 20"/>
                              <a:gd name="T2" fmla="*/ 1516 w 151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517" h="20">
                                <a:moveTo>
                                  <a:pt x="0" y="0"/>
                                </a:moveTo>
                                <a:lnTo>
                                  <a:pt x="1516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5" name="Freeform 587"/>
                        <wps:cNvSpPr>
                          <a:spLocks/>
                        </wps:cNvSpPr>
                        <wps:spPr bwMode="auto">
                          <a:xfrm>
                            <a:off x="8779" y="12121"/>
                            <a:ext cx="20" cy="111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19"/>
                              <a:gd name="T2" fmla="*/ 0 w 20"/>
                              <a:gd name="T3" fmla="*/ 1118 h 11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19">
                                <a:moveTo>
                                  <a:pt x="0" y="0"/>
                                </a:moveTo>
                                <a:lnTo>
                                  <a:pt x="0" y="1118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6" name="Freeform 588"/>
                        <wps:cNvSpPr>
                          <a:spLocks/>
                        </wps:cNvSpPr>
                        <wps:spPr bwMode="auto">
                          <a:xfrm>
                            <a:off x="8777" y="13239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7" name="Freeform 589"/>
                        <wps:cNvSpPr>
                          <a:spLocks/>
                        </wps:cNvSpPr>
                        <wps:spPr bwMode="auto">
                          <a:xfrm>
                            <a:off x="8820" y="13261"/>
                            <a:ext cx="1272" cy="20"/>
                          </a:xfrm>
                          <a:custGeom>
                            <a:avLst/>
                            <a:gdLst>
                              <a:gd name="T0" fmla="*/ 0 w 1272"/>
                              <a:gd name="T1" fmla="*/ 0 h 20"/>
                              <a:gd name="T2" fmla="*/ 1272 w 127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272" h="20">
                                <a:moveTo>
                                  <a:pt x="0" y="0"/>
                                </a:moveTo>
                                <a:lnTo>
                                  <a:pt x="1272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8" name="Freeform 590"/>
                        <wps:cNvSpPr>
                          <a:spLocks/>
                        </wps:cNvSpPr>
                        <wps:spPr bwMode="auto">
                          <a:xfrm>
                            <a:off x="10094" y="12116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9" name="Freeform 591"/>
                        <wps:cNvSpPr>
                          <a:spLocks/>
                        </wps:cNvSpPr>
                        <wps:spPr bwMode="auto">
                          <a:xfrm>
                            <a:off x="10092" y="13239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" name="Freeform 592"/>
                        <wps:cNvSpPr>
                          <a:spLocks/>
                        </wps:cNvSpPr>
                        <wps:spPr bwMode="auto">
                          <a:xfrm>
                            <a:off x="10135" y="13261"/>
                            <a:ext cx="1488" cy="20"/>
                          </a:xfrm>
                          <a:custGeom>
                            <a:avLst/>
                            <a:gdLst>
                              <a:gd name="T0" fmla="*/ 0 w 1488"/>
                              <a:gd name="T1" fmla="*/ 0 h 20"/>
                              <a:gd name="T2" fmla="*/ 1487 w 148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488" h="20">
                                <a:moveTo>
                                  <a:pt x="0" y="0"/>
                                </a:moveTo>
                                <a:lnTo>
                                  <a:pt x="1487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1" name="Freeform 593"/>
                        <wps:cNvSpPr>
                          <a:spLocks/>
                        </wps:cNvSpPr>
                        <wps:spPr bwMode="auto">
                          <a:xfrm>
                            <a:off x="11645" y="11684"/>
                            <a:ext cx="20" cy="159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99"/>
                              <a:gd name="T2" fmla="*/ 0 w 20"/>
                              <a:gd name="T3" fmla="*/ 1598 h 15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99">
                                <a:moveTo>
                                  <a:pt x="0" y="0"/>
                                </a:moveTo>
                                <a:lnTo>
                                  <a:pt x="0" y="1598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2" name="Freeform 594"/>
                        <wps:cNvSpPr>
                          <a:spLocks/>
                        </wps:cNvSpPr>
                        <wps:spPr bwMode="auto">
                          <a:xfrm>
                            <a:off x="756" y="12190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3" name="Freeform 595"/>
                        <wps:cNvSpPr>
                          <a:spLocks/>
                        </wps:cNvSpPr>
                        <wps:spPr bwMode="auto">
                          <a:xfrm>
                            <a:off x="756" y="12720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4" name="Freeform 596"/>
                        <wps:cNvSpPr>
                          <a:spLocks/>
                        </wps:cNvSpPr>
                        <wps:spPr bwMode="auto">
                          <a:xfrm>
                            <a:off x="2541" y="1219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" name="Freeform 597"/>
                        <wps:cNvSpPr>
                          <a:spLocks/>
                        </wps:cNvSpPr>
                        <wps:spPr bwMode="auto">
                          <a:xfrm>
                            <a:off x="2541" y="12380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6" name="Freeform 598"/>
                        <wps:cNvSpPr>
                          <a:spLocks/>
                        </wps:cNvSpPr>
                        <wps:spPr bwMode="auto">
                          <a:xfrm>
                            <a:off x="2541" y="1255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7" name="Freeform 599"/>
                        <wps:cNvSpPr>
                          <a:spLocks/>
                        </wps:cNvSpPr>
                        <wps:spPr bwMode="auto">
                          <a:xfrm>
                            <a:off x="4093" y="12189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" name="Freeform 600"/>
                        <wps:cNvSpPr>
                          <a:spLocks/>
                        </wps:cNvSpPr>
                        <wps:spPr bwMode="auto">
                          <a:xfrm>
                            <a:off x="4093" y="1237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9" name="Freeform 601"/>
                        <wps:cNvSpPr>
                          <a:spLocks/>
                        </wps:cNvSpPr>
                        <wps:spPr bwMode="auto">
                          <a:xfrm>
                            <a:off x="5797" y="1218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0" name="Freeform 602"/>
                        <wps:cNvSpPr>
                          <a:spLocks/>
                        </wps:cNvSpPr>
                        <wps:spPr bwMode="auto">
                          <a:xfrm>
                            <a:off x="5797" y="12551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1" name="Freeform 603"/>
                        <wps:cNvSpPr>
                          <a:spLocks/>
                        </wps:cNvSpPr>
                        <wps:spPr bwMode="auto">
                          <a:xfrm>
                            <a:off x="7361" y="12194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2" name="Freeform 604"/>
                        <wps:cNvSpPr>
                          <a:spLocks/>
                        </wps:cNvSpPr>
                        <wps:spPr bwMode="auto">
                          <a:xfrm>
                            <a:off x="7361" y="12557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3" name="Freeform 605"/>
                        <wps:cNvSpPr>
                          <a:spLocks/>
                        </wps:cNvSpPr>
                        <wps:spPr bwMode="auto">
                          <a:xfrm>
                            <a:off x="7361" y="12922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" name="Freeform 606"/>
                        <wps:cNvSpPr>
                          <a:spLocks/>
                        </wps:cNvSpPr>
                        <wps:spPr bwMode="auto">
                          <a:xfrm>
                            <a:off x="8902" y="1219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5" name="Freeform 607"/>
                        <wps:cNvSpPr>
                          <a:spLocks/>
                        </wps:cNvSpPr>
                        <wps:spPr bwMode="auto">
                          <a:xfrm>
                            <a:off x="8902" y="12741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6" name="Freeform 608"/>
                        <wps:cNvSpPr>
                          <a:spLocks/>
                        </wps:cNvSpPr>
                        <wps:spPr bwMode="auto">
                          <a:xfrm>
                            <a:off x="8902" y="12926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7" name="Freeform 609"/>
                        <wps:cNvSpPr>
                          <a:spLocks/>
                        </wps:cNvSpPr>
                        <wps:spPr bwMode="auto">
                          <a:xfrm>
                            <a:off x="10230" y="12145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8" name="Freeform 610"/>
                        <wps:cNvSpPr>
                          <a:spLocks/>
                        </wps:cNvSpPr>
                        <wps:spPr bwMode="auto">
                          <a:xfrm>
                            <a:off x="10230" y="12508"/>
                            <a:ext cx="134" cy="128"/>
                          </a:xfrm>
                          <a:custGeom>
                            <a:avLst/>
                            <a:gdLst>
                              <a:gd name="T0" fmla="*/ 0 w 134"/>
                              <a:gd name="T1" fmla="*/ 127 h 128"/>
                              <a:gd name="T2" fmla="*/ 133 w 134"/>
                              <a:gd name="T3" fmla="*/ 127 h 128"/>
                              <a:gd name="T4" fmla="*/ 133 w 134"/>
                              <a:gd name="T5" fmla="*/ 0 h 128"/>
                              <a:gd name="T6" fmla="*/ 0 w 134"/>
                              <a:gd name="T7" fmla="*/ 0 h 128"/>
                              <a:gd name="T8" fmla="*/ 0 w 134"/>
                              <a:gd name="T9" fmla="*/ 127 h 1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4" h="128">
                                <a:moveTo>
                                  <a:pt x="0" y="127"/>
                                </a:moveTo>
                                <a:lnTo>
                                  <a:pt x="133" y="127"/>
                                </a:lnTo>
                                <a:lnTo>
                                  <a:pt x="1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70ABA4" id="Group 562" o:spid="_x0000_s1026" style="position:absolute;margin-left:29.9pt;margin-top:584.2pt;width:553.45pt;height:79.95pt;z-index:-251517952;mso-position-horizontal-relative:page;mso-position-vertical-relative:page" coordorigin="598,11684" coordsize="11069,15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" o:allowincell="f">
                <v:shape id="Freeform 563" o:spid="_x0000_s1027" style="position:absolute;left:641;top:11705;width:10983;height:20;visibility:visible;mso-wrap-style:square;v-text-anchor:top" coordsize="109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" path="m,l10982,e" filled="f" strokeweight=".76197mm">
                  <v:path arrowok="t" o:connecttype="custom" o:connectlocs="0,0;10982,0" o:connectangles="0,0"/>
                </v:shape>
                <v:group id="Group 564" o:spid="_x0000_s1028" style="position:absolute;left:641;top:12118;width:10983;height:20" coordorigin="641,12118" coordsize="109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Jt0xgAAANw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bJDB5nwhGQq18AAAD//wMAUEsBAi0AFAAGAAgAAAAhANvh9svuAAAAhQEAABMAAAAAAAAA&#10;AAAAAAAAAAAAAFtDb250ZW50X1R5cGVzXS54bWxQSwECLQAUAAYACAAAACEAWvQsW78AAAAVAQAA&#10;CwAAAAAAAAAAAAAAAAAfAQAAX3JlbHMvLnJlbHNQSwECLQAUAAYACAAAACEASgybdMYAAADcAAAA&#10;DwAAAAAAAAAAAAAAAAAHAgAAZHJzL2Rvd25yZXYueG1sUEsFBgAAAAADAAMAtwAAAPoCAAAAAA==&#10;">
                  <v:shape id="Freeform 565" o:spid="_x0000_s1029" style="position:absolute;left:641;top:12118;width:10983;height:20;visibility:visible;mso-wrap-style:square;v-text-anchor:top" coordsize="109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" path="m,l1756,e" filled="f" strokeweight=".24pt">
                    <v:path arrowok="t" o:connecttype="custom" o:connectlocs="0,0;1756,0" o:connectangles="0,0"/>
                  </v:shape>
                  <v:shape id="Freeform 566" o:spid="_x0000_s1030" style="position:absolute;left:641;top:12118;width:10983;height:20;visibility:visible;mso-wrap-style:square;v-text-anchor:top" coordsize="109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" path="m1761,l3316,e" filled="f" strokeweight=".24pt">
                    <v:path arrowok="t" o:connecttype="custom" o:connectlocs="1761,0;3316,0" o:connectangles="0,0"/>
                  </v:shape>
                  <v:shape id="Freeform 567" o:spid="_x0000_s1031" style="position:absolute;left:641;top:12118;width:10983;height:20;visibility:visible;mso-wrap-style:square;v-text-anchor:top" coordsize="109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" path="m3321,l5016,e" filled="f" strokeweight=".24pt">
                    <v:path arrowok="t" o:connecttype="custom" o:connectlocs="3321,0;5016,0" o:connectangles="0,0"/>
                  </v:shape>
                  <v:shape id="Freeform 568" o:spid="_x0000_s1032" style="position:absolute;left:641;top:12118;width:10983;height:20;visibility:visible;mso-wrap-style:square;v-text-anchor:top" coordsize="109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" path="m5020,l6576,e" filled="f" strokeweight=".24pt">
                    <v:path arrowok="t" o:connecttype="custom" o:connectlocs="5020,0;6576,0" o:connectangles="0,0"/>
                  </v:shape>
                  <v:shape id="Freeform 569" o:spid="_x0000_s1033" style="position:absolute;left:641;top:12118;width:10983;height:20;visibility:visible;mso-wrap-style:square;v-text-anchor:top" coordsize="109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" path="m6580,l8136,e" filled="f" strokeweight=".24pt">
                    <v:path arrowok="t" o:connecttype="custom" o:connectlocs="6580,0;8136,0" o:connectangles="0,0"/>
                  </v:shape>
                  <v:shape id="Freeform 570" o:spid="_x0000_s1034" style="position:absolute;left:641;top:12118;width:10983;height:20;visibility:visible;mso-wrap-style:square;v-text-anchor:top" coordsize="109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" path="m8140,l9451,e" filled="f" strokeweight=".24pt">
                    <v:path arrowok="t" o:connecttype="custom" o:connectlocs="8140,0;9451,0" o:connectangles="0,0"/>
                  </v:shape>
                  <v:shape id="Freeform 571" o:spid="_x0000_s1035" style="position:absolute;left:641;top:12118;width:10983;height:20;visibility:visible;mso-wrap-style:square;v-text-anchor:top" coordsize="109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" path="m9456,r1526,e" filled="f" strokeweight=".24pt">
                    <v:path arrowok="t" o:connecttype="custom" o:connectlocs="9456,0;10982,0" o:connectangles="0,0"/>
                  </v:shape>
                </v:group>
                <v:group id="Group 572" o:spid="_x0000_s1036" style="position:absolute;left:619;top:11684;width:1779;height:1599" coordorigin="619,11684" coordsize="1779,1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">
                  <v:shape id="Freeform 573" o:spid="_x0000_s1037" style="position:absolute;left:619;top:11684;width:1779;height:1599;visibility:visible;mso-wrap-style:square;v-text-anchor:top" coordsize="1779,1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" path="m,l,1598e" filled="f" strokeweight=".76197mm">
                    <v:path arrowok="t" o:connecttype="custom" o:connectlocs="0,0;0,1598" o:connectangles="0,0"/>
                  </v:shape>
                  <v:shape id="Freeform 574" o:spid="_x0000_s1038" style="position:absolute;left:619;top:11684;width:1779;height:1599;visibility:visible;mso-wrap-style:square;v-text-anchor:top" coordsize="1779,1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" path="m21,1576r1757,e" filled="f" strokeweight=".76197mm">
                    <v:path arrowok="t" o:connecttype="custom" o:connectlocs="21,1576;1778,1576" o:connectangles="0,0"/>
                  </v:shape>
                </v:group>
                <v:shape id="Freeform 575" o:spid="_x0000_s1039" style="position:absolute;left:2400;top:12116;width:20;height:1124;visibility:visible;mso-wrap-style:square;v-text-anchor:top" coordsize="20,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" path="m,l,1123e" filled="f" strokeweight=".24pt">
                  <v:path arrowok="t" o:connecttype="custom" o:connectlocs="0,0;0,1123" o:connectangles="0,0"/>
                </v:shape>
                <v:shape id="Freeform 576" o:spid="_x0000_s1040" style="position:absolute;left:2398;top:13239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" path="m,l43,r,43l,43,,xe" fillcolor="black" stroked="f">
                  <v:path arrowok="t" o:connecttype="custom" o:connectlocs="0,0;43,0;43,43;0,43;0,0" o:connectangles="0,0,0,0,0"/>
                </v:shape>
                <v:shape id="Freeform 577" o:spid="_x0000_s1041" style="position:absolute;left:2441;top:13261;width:1517;height:20;visibility:visible;mso-wrap-style:square;v-text-anchor:top" coordsize="151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" path="m,l1516,e" filled="f" strokeweight=".76197mm">
                  <v:path arrowok="t" o:connecttype="custom" o:connectlocs="0,0;1516,0" o:connectangles="0,0"/>
                </v:shape>
                <v:shape id="Freeform 578" o:spid="_x0000_s1042" style="position:absolute;left:3960;top:12116;width:20;height:1124;visibility:visible;mso-wrap-style:square;v-text-anchor:top" coordsize="20,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" path="m,l,1123e" filled="f" strokeweight=".24pt">
                  <v:path arrowok="t" o:connecttype="custom" o:connectlocs="0,0;0,1123" o:connectangles="0,0"/>
                </v:shape>
                <v:shape id="Freeform 579" o:spid="_x0000_s1043" style="position:absolute;left:3958;top:13239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" path="m,l43,r,43l,43,,xe" fillcolor="black" stroked="f">
                  <v:path arrowok="t" o:connecttype="custom" o:connectlocs="0,0;43,0;43,43;0,43;0,0" o:connectangles="0,0,0,0,0"/>
                </v:shape>
                <v:shape id="Freeform 580" o:spid="_x0000_s1044" style="position:absolute;left:4001;top:13261;width:1656;height:20;visibility:visible;mso-wrap-style:square;v-text-anchor:top" coordsize="165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" path="m,l1656,e" filled="f" strokeweight=".76197mm">
                  <v:path arrowok="t" o:connecttype="custom" o:connectlocs="0,0;1656,0" o:connectangles="0,0"/>
                </v:shape>
                <v:shape id="Freeform 581" o:spid="_x0000_s1045" style="position:absolute;left:5659;top:12116;width:20;height:1124;visibility:visible;mso-wrap-style:square;v-text-anchor:top" coordsize="20,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" path="m,l,1123e" filled="f" strokeweight=".24pt">
                  <v:path arrowok="t" o:connecttype="custom" o:connectlocs="0,0;0,1123" o:connectangles="0,0"/>
                </v:shape>
                <v:shape id="Freeform 582" o:spid="_x0000_s1046" style="position:absolute;left:5657;top:13239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" path="m,l43,r,43l,43,,xe" fillcolor="black" stroked="f">
                  <v:path arrowok="t" o:connecttype="custom" o:connectlocs="0,0;43,0;43,43;0,43;0,0" o:connectangles="0,0,0,0,0"/>
                </v:shape>
                <v:shape id="Freeform 583" o:spid="_x0000_s1047" style="position:absolute;left:5700;top:13261;width:1517;height:20;visibility:visible;mso-wrap-style:square;v-text-anchor:top" coordsize="151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" path="m,l1516,e" filled="f" strokeweight=".76197mm">
                  <v:path arrowok="t" o:connecttype="custom" o:connectlocs="0,0;1516,0" o:connectangles="0,0"/>
                </v:shape>
                <v:shape id="Freeform 584" o:spid="_x0000_s1048" style="position:absolute;left:7219;top:12121;width:20;height:1119;visibility:visible;mso-wrap-style:square;v-text-anchor:top" coordsize="20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" path="m,l,1118e" filled="f" strokeweight=".24pt">
                  <v:path arrowok="t" o:connecttype="custom" o:connectlocs="0,0;0,1118" o:connectangles="0,0"/>
                </v:shape>
                <v:shape id="Freeform 585" o:spid="_x0000_s1049" style="position:absolute;left:7217;top:13239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586" o:spid="_x0000_s1050" style="position:absolute;left:7260;top:13261;width:1517;height:20;visibility:visible;mso-wrap-style:square;v-text-anchor:top" coordsize="151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" path="m,l1516,e" filled="f" strokeweight=".76197mm">
                  <v:path arrowok="t" o:connecttype="custom" o:connectlocs="0,0;1516,0" o:connectangles="0,0"/>
                </v:shape>
                <v:shape id="Freeform 587" o:spid="_x0000_s1051" style="position:absolute;left:8779;top:12121;width:20;height:1119;visibility:visible;mso-wrap-style:square;v-text-anchor:top" coordsize="20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" path="m,l,1118e" filled="f" strokeweight=".24pt">
                  <v:path arrowok="t" o:connecttype="custom" o:connectlocs="0,0;0,1118" o:connectangles="0,0"/>
                </v:shape>
                <v:shape id="Freeform 588" o:spid="_x0000_s1052" style="position:absolute;left:8777;top:13239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589" o:spid="_x0000_s1053" style="position:absolute;left:8820;top:13261;width:1272;height:20;visibility:visible;mso-wrap-style:square;v-text-anchor:top" coordsize="127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" path="m,l1272,e" filled="f" strokeweight=".76197mm">
                  <v:path arrowok="t" o:connecttype="custom" o:connectlocs="0,0;1272,0" o:connectangles="0,0"/>
                </v:shape>
                <v:shape id="Freeform 590" o:spid="_x0000_s1054" style="position:absolute;left:10094;top:12116;width:20;height:1124;visibility:visible;mso-wrap-style:square;v-text-anchor:top" coordsize="20,1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" path="m,l,1123e" filled="f" strokeweight=".24pt">
                  <v:path arrowok="t" o:connecttype="custom" o:connectlocs="0,0;0,1123" o:connectangles="0,0"/>
                </v:shape>
                <v:shape id="Freeform 591" o:spid="_x0000_s1055" style="position:absolute;left:10092;top:13239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592" o:spid="_x0000_s1056" style="position:absolute;left:10135;top:13261;width:1488;height:20;visibility:visible;mso-wrap-style:square;v-text-anchor:top" coordsize="148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" path="m,l1487,e" filled="f" strokeweight=".76197mm">
                  <v:path arrowok="t" o:connecttype="custom" o:connectlocs="0,0;1487,0" o:connectangles="0,0"/>
                </v:shape>
                <v:shape id="Freeform 593" o:spid="_x0000_s1057" style="position:absolute;left:11645;top:11684;width:20;height:1599;visibility:visible;mso-wrap-style:square;v-text-anchor:top" coordsize="20,1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" path="m,l,1598e" filled="f" strokeweight=".76197mm">
                  <v:path arrowok="t" o:connecttype="custom" o:connectlocs="0,0;0,1598" o:connectangles="0,0"/>
                </v:shape>
                <v:shape id="Freeform 594" o:spid="_x0000_s1058" style="position:absolute;left:756;top:12190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95" o:spid="_x0000_s1059" style="position:absolute;left:756;top:12720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96" o:spid="_x0000_s1060" style="position:absolute;left:2541;top:1219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97" o:spid="_x0000_s1061" style="position:absolute;left:2541;top:12380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" path="m,127r133,l133,,,,,127xe" filled="f" strokeweight=".35275mm">
                  <v:path arrowok="t" o:connecttype="custom" o:connectlocs="0,127;133,127;133,0;0,0;0,127" o:connectangles="0,0,0,0,0"/>
                </v:shape>
                <v:shape id="Freeform 598" o:spid="_x0000_s1062" style="position:absolute;left:2541;top:1255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599" o:spid="_x0000_s1063" style="position:absolute;left:4093;top:12189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" path="m,127r133,l133,,,,,127xe" filled="f" strokeweight=".35275mm">
                  <v:path arrowok="t" o:connecttype="custom" o:connectlocs="0,127;133,127;133,0;0,0;0,127" o:connectangles="0,0,0,0,0"/>
                </v:shape>
                <v:shape id="Freeform 600" o:spid="_x0000_s1064" style="position:absolute;left:4093;top:1237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601" o:spid="_x0000_s1065" style="position:absolute;left:5797;top:1218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" path="m,127r133,l133,,,,,127xe" filled="f" strokeweight=".35275mm">
                  <v:path arrowok="t" o:connecttype="custom" o:connectlocs="0,127;133,127;133,0;0,0;0,127" o:connectangles="0,0,0,0,0"/>
                </v:shape>
                <v:shape id="Freeform 602" o:spid="_x0000_s1066" style="position:absolute;left:5797;top:12551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603" o:spid="_x0000_s1067" style="position:absolute;left:7361;top:12194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604" o:spid="_x0000_s1068" style="position:absolute;left:7361;top:12557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605" o:spid="_x0000_s1069" style="position:absolute;left:7361;top:12922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606" o:spid="_x0000_s1070" style="position:absolute;left:8902;top:1219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607" o:spid="_x0000_s1071" style="position:absolute;left:8902;top:12741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608" o:spid="_x0000_s1072" style="position:absolute;left:8902;top:12926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" path="m,127r133,l133,,,,,127xe" filled="f" strokeweight="1pt">
                  <v:path arrowok="t" o:connecttype="custom" o:connectlocs="0,127;133,127;133,0;0,0;0,127" o:connectangles="0,0,0,0,0"/>
                </v:shape>
                <v:shape id="Freeform 609" o:spid="_x0000_s1073" style="position:absolute;left:10230;top:12145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" path="m,127r133,l133,,,,,127xe" filled="f" strokeweight="1pt">
                  <v:path arrowok="t" o:connecttype="custom" o:connectlocs="0,127;133,127;133,0;0,0;0,127" o:connectangles="0,0,0,0,0"/>
                </v:shape>
                <v:shape id="Freeform 610" o:spid="_x0000_s1074" style="position:absolute;left:10230;top:12508;width:134;height:128;visibility:visible;mso-wrap-style:square;v-text-anchor:top" coordsize="134,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" path="m,127r133,l133,,,,,127xe" filled="f" strokeweight=".35275mm">
                  <v:path arrowok="t" o:connecttype="custom" o:connectlocs="0,127;133,127;133,0;0,0;0,127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1" locked="0" layoutInCell="0" allowOverlap="1" wp14:anchorId="703DDAD1" wp14:editId="7FFE95C8">
                <wp:simplePos x="0" y="0"/>
                <wp:positionH relativeFrom="page">
                  <wp:posOffset>7247255</wp:posOffset>
                </wp:positionH>
                <wp:positionV relativeFrom="page">
                  <wp:posOffset>449580</wp:posOffset>
                </wp:positionV>
                <wp:extent cx="86995" cy="163830"/>
                <wp:effectExtent l="0" t="0" r="0" b="0"/>
                <wp:wrapNone/>
                <wp:docPr id="509" name="Text Box 6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CA694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8"/>
                              <w:ind w:left="20"/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3DDAD1" id="Text Box 611" o:spid="_x0000_s1128" type="#_x0000_t202" style="position:absolute;margin-left:570.65pt;margin-top:35.4pt;width:6.85pt;height:12.9pt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" o:allowincell="f" filled="f" stroked="f">
                <v:textbox inset="0,0,0,0">
                  <w:txbxContent>
                    <w:p w14:paraId="57CA694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8"/>
                        <w:ind w:left="20"/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1" locked="0" layoutInCell="0" allowOverlap="1" wp14:anchorId="100075D2" wp14:editId="4B45A57B">
                <wp:simplePos x="0" y="0"/>
                <wp:positionH relativeFrom="page">
                  <wp:posOffset>300355</wp:posOffset>
                </wp:positionH>
                <wp:positionV relativeFrom="page">
                  <wp:posOffset>590550</wp:posOffset>
                </wp:positionV>
                <wp:extent cx="3107690" cy="196215"/>
                <wp:effectExtent l="0" t="0" r="0" b="0"/>
                <wp:wrapNone/>
                <wp:docPr id="508" name="Text Box 6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769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873D3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AREAS OF EXPERIENCE AND EXPERTISE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0075D2" id="Text Box 612" o:spid="_x0000_s1129" type="#_x0000_t202" style="position:absolute;margin-left:23.65pt;margin-top:46.5pt;width:244.7pt;height:15.45pt;z-index:-2515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H79tAIAALY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" o:allowincell="f" filled="f" stroked="f">
                <v:textbox inset="0,0,0,0">
                  <w:txbxContent>
                    <w:p w14:paraId="25873D3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AREAS OF EXPERIENCE AND EXPERTISE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1" locked="0" layoutInCell="0" allowOverlap="1" wp14:anchorId="7CB4B05C" wp14:editId="5F79E8F5">
                <wp:simplePos x="0" y="0"/>
                <wp:positionH relativeFrom="page">
                  <wp:posOffset>300355</wp:posOffset>
                </wp:positionH>
                <wp:positionV relativeFrom="page">
                  <wp:posOffset>7004050</wp:posOffset>
                </wp:positionV>
                <wp:extent cx="2566035" cy="196215"/>
                <wp:effectExtent l="0" t="0" r="0" b="0"/>
                <wp:wrapNone/>
                <wp:docPr id="507" name="Text Box 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603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FDAA3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SKILLS AND AREAS OF INTEREST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B4B05C" id="Text Box 613" o:spid="_x0000_s1130" type="#_x0000_t202" style="position:absolute;margin-left:23.65pt;margin-top:551.5pt;width:202.05pt;height:15.45pt;z-index:-25151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HptQIAALY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" o:allowincell="f" filled="f" stroked="f">
                <v:textbox inset="0,0,0,0">
                  <w:txbxContent>
                    <w:p w14:paraId="38FDAA3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SKILLS AND AREAS OF INTEREST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1" locked="0" layoutInCell="0" allowOverlap="1" wp14:anchorId="0AACC1AB" wp14:editId="57BBCF7B">
                <wp:simplePos x="0" y="0"/>
                <wp:positionH relativeFrom="page">
                  <wp:posOffset>393700</wp:posOffset>
                </wp:positionH>
                <wp:positionV relativeFrom="page">
                  <wp:posOffset>7433310</wp:posOffset>
                </wp:positionV>
                <wp:extent cx="7001510" cy="262255"/>
                <wp:effectExtent l="0" t="0" r="0" b="0"/>
                <wp:wrapNone/>
                <wp:docPr id="506" name="Text Box 6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1510" cy="262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A3D6F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8"/>
                              <w:ind w:left="112"/>
                            </w:pPr>
                            <w:r>
                              <w:t>Please check all categories that apply to you.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ACC1AB" id="Text Box 615" o:spid="_x0000_s1131" type="#_x0000_t202" style="position:absolute;margin-left:31pt;margin-top:585.3pt;width:551.3pt;height:20.65pt;z-index:-2515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" o:allowincell="f" filled="f" stroked="f">
                <v:textbox inset="0,0,0,0">
                  <w:txbxContent>
                    <w:p w14:paraId="76A3D6F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8"/>
                        <w:ind w:left="112"/>
                      </w:pPr>
                      <w:r>
                        <w:t>Please check all categories that apply to you.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1" locked="0" layoutInCell="0" allowOverlap="1" wp14:anchorId="208E84E8" wp14:editId="5B0EE65F">
                <wp:simplePos x="0" y="0"/>
                <wp:positionH relativeFrom="page">
                  <wp:posOffset>393700</wp:posOffset>
                </wp:positionH>
                <wp:positionV relativeFrom="page">
                  <wp:posOffset>7695565</wp:posOffset>
                </wp:positionV>
                <wp:extent cx="1130935" cy="725805"/>
                <wp:effectExtent l="0" t="0" r="0" b="0"/>
                <wp:wrapNone/>
                <wp:docPr id="505" name="Text Box 6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935" cy="72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92727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6" w:line="230" w:lineRule="auto"/>
                              <w:ind w:left="340" w:right="73"/>
                            </w:pPr>
                            <w:r>
                              <w:t>Assessing Overall Effectiveness of FIU Operations Business Analysis</w:t>
                            </w:r>
                          </w:p>
                          <w:p w14:paraId="0B3E0A9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E84E8" id="Text Box 616" o:spid="_x0000_s1132" type="#_x0000_t202" style="position:absolute;margin-left:31pt;margin-top:605.95pt;width:89.05pt;height:57.15pt;z-index:-25151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" o:allowincell="f" filled="f" stroked="f">
                <v:textbox inset="0,0,0,0">
                  <w:txbxContent>
                    <w:p w14:paraId="1692727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6" w:line="230" w:lineRule="auto"/>
                        <w:ind w:left="340" w:right="73"/>
                      </w:pPr>
                      <w:r>
                        <w:t>Assessing Overall Effectiveness of FIU Operations Business Analysis</w:t>
                      </w:r>
                    </w:p>
                    <w:p w14:paraId="0B3E0A9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1" locked="0" layoutInCell="0" allowOverlap="1" wp14:anchorId="168D6C36" wp14:editId="443C5ABD">
                <wp:simplePos x="0" y="0"/>
                <wp:positionH relativeFrom="page">
                  <wp:posOffset>1524635</wp:posOffset>
                </wp:positionH>
                <wp:positionV relativeFrom="page">
                  <wp:posOffset>7695565</wp:posOffset>
                </wp:positionV>
                <wp:extent cx="990600" cy="725805"/>
                <wp:effectExtent l="0" t="0" r="0" b="0"/>
                <wp:wrapNone/>
                <wp:docPr id="504" name="Text Box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72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70B11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0" w:line="256" w:lineRule="auto"/>
                              <w:ind w:left="379" w:right="42"/>
                            </w:pPr>
                            <w:r>
                              <w:t>Coaching Drafting/Writing E-Learning</w:t>
                            </w:r>
                          </w:p>
                          <w:p w14:paraId="174751D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D6C36" id="Text Box 617" o:spid="_x0000_s1133" type="#_x0000_t202" style="position:absolute;margin-left:120.05pt;margin-top:605.95pt;width:78pt;height:57.15pt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" o:allowincell="f" filled="f" stroked="f">
                <v:textbox inset="0,0,0,0">
                  <w:txbxContent>
                    <w:p w14:paraId="6D70B11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0" w:line="256" w:lineRule="auto"/>
                        <w:ind w:left="379" w:right="42"/>
                      </w:pPr>
                      <w:r>
                        <w:t>Coaching Drafting/Writing E-Learning</w:t>
                      </w:r>
                    </w:p>
                    <w:p w14:paraId="174751D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1" locked="0" layoutInCell="0" allowOverlap="1" wp14:anchorId="4A7D025F" wp14:editId="2BBC12E8">
                <wp:simplePos x="0" y="0"/>
                <wp:positionH relativeFrom="page">
                  <wp:posOffset>2515235</wp:posOffset>
                </wp:positionH>
                <wp:positionV relativeFrom="page">
                  <wp:posOffset>7695565</wp:posOffset>
                </wp:positionV>
                <wp:extent cx="1079500" cy="725805"/>
                <wp:effectExtent l="0" t="0" r="0" b="0"/>
                <wp:wrapNone/>
                <wp:docPr id="503" name="Text Box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72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68D198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0"/>
                              <w:ind w:left="333"/>
                            </w:pPr>
                            <w:r>
                              <w:t>IT Assistance</w:t>
                            </w:r>
                          </w:p>
                          <w:p w14:paraId="3B3DA71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ind w:left="333"/>
                            </w:pPr>
                            <w:r>
                              <w:t>IT Development</w:t>
                            </w:r>
                          </w:p>
                          <w:p w14:paraId="473FBBE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7D025F" id="Text Box 618" o:spid="_x0000_s1134" type="#_x0000_t202" style="position:absolute;margin-left:198.05pt;margin-top:605.95pt;width:85pt;height:57.15pt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" o:allowincell="f" filled="f" stroked="f">
                <v:textbox inset="0,0,0,0">
                  <w:txbxContent>
                    <w:p w14:paraId="6768D198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0"/>
                        <w:ind w:left="333"/>
                      </w:pPr>
                      <w:r>
                        <w:t>IT Assistance</w:t>
                      </w:r>
                    </w:p>
                    <w:p w14:paraId="3B3DA71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ind w:left="333"/>
                      </w:pPr>
                      <w:r>
                        <w:t>IT Development</w:t>
                      </w:r>
                    </w:p>
                    <w:p w14:paraId="473FBBE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1" locked="0" layoutInCell="0" allowOverlap="1" wp14:anchorId="38D0DD8A" wp14:editId="47F5D762">
                <wp:simplePos x="0" y="0"/>
                <wp:positionH relativeFrom="page">
                  <wp:posOffset>3594100</wp:posOffset>
                </wp:positionH>
                <wp:positionV relativeFrom="page">
                  <wp:posOffset>7695565</wp:posOffset>
                </wp:positionV>
                <wp:extent cx="990600" cy="725805"/>
                <wp:effectExtent l="0" t="0" r="0" b="0"/>
                <wp:wrapNone/>
                <wp:docPr id="502" name="Text Box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72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4A5D9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9" w:line="225" w:lineRule="auto"/>
                              <w:ind w:left="328" w:right="2"/>
                            </w:pPr>
                            <w:r>
                              <w:t>Leadership Skills Development Management</w:t>
                            </w:r>
                          </w:p>
                          <w:p w14:paraId="18F64F5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2"/>
                              <w:ind w:left="328"/>
                            </w:pPr>
                            <w:r>
                              <w:t>Training</w:t>
                            </w:r>
                          </w:p>
                          <w:p w14:paraId="3C4E876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0DD8A" id="Text Box 619" o:spid="_x0000_s1135" type="#_x0000_t202" style="position:absolute;margin-left:283pt;margin-top:605.95pt;width:78pt;height:57.15pt;z-index:-2515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" o:allowincell="f" filled="f" stroked="f">
                <v:textbox inset="0,0,0,0">
                  <w:txbxContent>
                    <w:p w14:paraId="2D4A5D9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9" w:line="225" w:lineRule="auto"/>
                        <w:ind w:left="328" w:right="2"/>
                      </w:pPr>
                      <w:r>
                        <w:t>Leadership Skills Development Management</w:t>
                      </w:r>
                    </w:p>
                    <w:p w14:paraId="18F64F5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2"/>
                        <w:ind w:left="328"/>
                      </w:pPr>
                      <w:r>
                        <w:t>Training</w:t>
                      </w:r>
                    </w:p>
                    <w:p w14:paraId="3C4E876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1" locked="0" layoutInCell="0" allowOverlap="1" wp14:anchorId="3FCFC79B" wp14:editId="485F4572">
                <wp:simplePos x="0" y="0"/>
                <wp:positionH relativeFrom="page">
                  <wp:posOffset>4584700</wp:posOffset>
                </wp:positionH>
                <wp:positionV relativeFrom="page">
                  <wp:posOffset>7695565</wp:posOffset>
                </wp:positionV>
                <wp:extent cx="990600" cy="725805"/>
                <wp:effectExtent l="0" t="0" r="0" b="0"/>
                <wp:wrapNone/>
                <wp:docPr id="501" name="Text Box 6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0600" cy="72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5FB25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0" w:line="159" w:lineRule="exact"/>
                              <w:ind w:left="318"/>
                            </w:pPr>
                            <w:r>
                              <w:t>Media</w:t>
                            </w:r>
                          </w:p>
                          <w:p w14:paraId="2A4A431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59" w:lineRule="exact"/>
                              <w:ind w:left="318"/>
                            </w:pPr>
                            <w:r>
                              <w:t>Production</w:t>
                            </w:r>
                          </w:p>
                          <w:p w14:paraId="7DFBE69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3" w:line="259" w:lineRule="auto"/>
                              <w:ind w:left="318" w:right="159"/>
                              <w:rPr>
                                <w:w w:val="95"/>
                              </w:rPr>
                            </w:pPr>
                            <w:r>
                              <w:t xml:space="preserve">Media Relations </w:t>
                            </w:r>
                            <w:r>
                              <w:rPr>
                                <w:w w:val="95"/>
                              </w:rPr>
                              <w:t>Mentoring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FC79B" id="Text Box 620" o:spid="_x0000_s1136" type="#_x0000_t202" style="position:absolute;margin-left:361pt;margin-top:605.95pt;width:78pt;height:57.15pt;z-index:-2515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" o:allowincell="f" filled="f" stroked="f">
                <v:textbox inset="0,0,0,0">
                  <w:txbxContent>
                    <w:p w14:paraId="185FB25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0" w:line="159" w:lineRule="exact"/>
                        <w:ind w:left="318"/>
                      </w:pPr>
                      <w:r>
                        <w:t>Media</w:t>
                      </w:r>
                    </w:p>
                    <w:p w14:paraId="2A4A431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59" w:lineRule="exact"/>
                        <w:ind w:left="318"/>
                      </w:pPr>
                      <w:r>
                        <w:t>Production</w:t>
                      </w:r>
                    </w:p>
                    <w:p w14:paraId="7DFBE69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3" w:line="259" w:lineRule="auto"/>
                        <w:ind w:left="318" w:right="159"/>
                        <w:rPr>
                          <w:w w:val="95"/>
                        </w:rPr>
                      </w:pPr>
                      <w:r>
                        <w:t xml:space="preserve">Media Relations </w:t>
                      </w:r>
                      <w:r>
                        <w:rPr>
                          <w:w w:val="95"/>
                        </w:rPr>
                        <w:t>Mentoring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9792" behindDoc="1" locked="0" layoutInCell="0" allowOverlap="1" wp14:anchorId="2129624C" wp14:editId="55F507E2">
                <wp:simplePos x="0" y="0"/>
                <wp:positionH relativeFrom="page">
                  <wp:posOffset>5575300</wp:posOffset>
                </wp:positionH>
                <wp:positionV relativeFrom="page">
                  <wp:posOffset>7695565</wp:posOffset>
                </wp:positionV>
                <wp:extent cx="835660" cy="725805"/>
                <wp:effectExtent l="0" t="0" r="0" b="0"/>
                <wp:wrapNone/>
                <wp:docPr id="500" name="Text Box 6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660" cy="72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B7A68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52" w:line="220" w:lineRule="auto"/>
                              <w:ind w:left="307"/>
                            </w:pPr>
                            <w:r>
                              <w:t xml:space="preserve">Policy &amp; </w:t>
                            </w:r>
                            <w:r>
                              <w:rPr>
                                <w:w w:val="95"/>
                              </w:rPr>
                              <w:t xml:space="preserve">Procedure </w:t>
                            </w:r>
                            <w:r>
                              <w:t>Delivery</w:t>
                            </w:r>
                          </w:p>
                          <w:p w14:paraId="1883CD1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8" w:line="244" w:lineRule="auto"/>
                              <w:ind w:left="307"/>
                            </w:pPr>
                            <w:r>
                              <w:rPr>
                                <w:w w:val="95"/>
                              </w:rPr>
                              <w:t xml:space="preserve">Research </w:t>
                            </w:r>
                            <w:r>
                              <w:t>Speaker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9624C" id="Text Box 621" o:spid="_x0000_s1137" type="#_x0000_t202" style="position:absolute;margin-left:439pt;margin-top:605.95pt;width:65.8pt;height:57.15pt;z-index:-25150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" o:allowincell="f" filled="f" stroked="f">
                <v:textbox inset="0,0,0,0">
                  <w:txbxContent>
                    <w:p w14:paraId="47AB7A68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52" w:line="220" w:lineRule="auto"/>
                        <w:ind w:left="307"/>
                      </w:pPr>
                      <w:r>
                        <w:t xml:space="preserve">Policy &amp; </w:t>
                      </w:r>
                      <w:r>
                        <w:rPr>
                          <w:w w:val="95"/>
                        </w:rPr>
                        <w:t xml:space="preserve">Procedure </w:t>
                      </w:r>
                      <w:r>
                        <w:t>Delivery</w:t>
                      </w:r>
                    </w:p>
                    <w:p w14:paraId="1883CD1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8" w:line="244" w:lineRule="auto"/>
                        <w:ind w:left="307"/>
                      </w:pPr>
                      <w:r>
                        <w:rPr>
                          <w:w w:val="95"/>
                        </w:rPr>
                        <w:t xml:space="preserve">Research </w:t>
                      </w:r>
                      <w:r>
                        <w:t>Speaker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1" locked="0" layoutInCell="0" allowOverlap="1" wp14:anchorId="4BACC10B" wp14:editId="015E9B34">
                <wp:simplePos x="0" y="0"/>
                <wp:positionH relativeFrom="page">
                  <wp:posOffset>6410325</wp:posOffset>
                </wp:positionH>
                <wp:positionV relativeFrom="page">
                  <wp:posOffset>7695565</wp:posOffset>
                </wp:positionV>
                <wp:extent cx="984885" cy="725805"/>
                <wp:effectExtent l="0" t="0" r="0" b="0"/>
                <wp:wrapNone/>
                <wp:docPr id="499" name="Text Box 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885" cy="725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F03EF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9" w:line="230" w:lineRule="auto"/>
                              <w:ind w:left="342"/>
                            </w:pPr>
                            <w:r>
                              <w:t xml:space="preserve">Training / </w:t>
                            </w:r>
                            <w:r>
                              <w:rPr>
                                <w:w w:val="95"/>
                              </w:rPr>
                              <w:t xml:space="preserve">Facilitation </w:t>
                            </w:r>
                            <w:r>
                              <w:t>Workshop Instructor</w:t>
                            </w:r>
                          </w:p>
                          <w:p w14:paraId="42AD2AB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ACC10B" id="Text Box 622" o:spid="_x0000_s1138" type="#_x0000_t202" style="position:absolute;margin-left:504.75pt;margin-top:605.95pt;width:77.55pt;height:57.15pt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LtDswIAALU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" o:allowincell="f" filled="f" stroked="f">
                <v:textbox inset="0,0,0,0">
                  <w:txbxContent>
                    <w:p w14:paraId="53F03EF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9" w:line="230" w:lineRule="auto"/>
                        <w:ind w:left="342"/>
                      </w:pPr>
                      <w:r>
                        <w:t xml:space="preserve">Training / </w:t>
                      </w:r>
                      <w:r>
                        <w:rPr>
                          <w:w w:val="95"/>
                        </w:rPr>
                        <w:t xml:space="preserve">Facilitation </w:t>
                      </w:r>
                      <w:r>
                        <w:t>Workshop Instructor</w:t>
                      </w:r>
                    </w:p>
                    <w:p w14:paraId="42AD2AB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1840" behindDoc="1" locked="0" layoutInCell="0" allowOverlap="1" wp14:anchorId="3D76AF1E" wp14:editId="464DB1A7">
                <wp:simplePos x="0" y="0"/>
                <wp:positionH relativeFrom="page">
                  <wp:posOffset>378460</wp:posOffset>
                </wp:positionH>
                <wp:positionV relativeFrom="page">
                  <wp:posOffset>1038860</wp:posOffset>
                </wp:positionV>
                <wp:extent cx="7001510" cy="204470"/>
                <wp:effectExtent l="0" t="0" r="0" b="0"/>
                <wp:wrapNone/>
                <wp:docPr id="498" name="Text Box 6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151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B6F5E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8"/>
                              <w:ind w:left="112"/>
                            </w:pPr>
                            <w:r>
                              <w:t>Please check all categories that apply to you.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76AF1E" id="Text Box 623" o:spid="_x0000_s1139" type="#_x0000_t202" style="position:absolute;margin-left:29.8pt;margin-top:81.8pt;width:551.3pt;height:16.1pt;z-index:-25150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" o:allowincell="f" filled="f" stroked="f">
                <v:textbox inset="0,0,0,0">
                  <w:txbxContent>
                    <w:p w14:paraId="0FB6F5E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8"/>
                        <w:ind w:left="112"/>
                      </w:pPr>
                      <w:r>
                        <w:t>Please check all categories that apply to you.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1" locked="0" layoutInCell="0" allowOverlap="1" wp14:anchorId="0D28EFDD" wp14:editId="24A9CE2C">
                <wp:simplePos x="0" y="0"/>
                <wp:positionH relativeFrom="page">
                  <wp:posOffset>378460</wp:posOffset>
                </wp:positionH>
                <wp:positionV relativeFrom="page">
                  <wp:posOffset>1242695</wp:posOffset>
                </wp:positionV>
                <wp:extent cx="1333500" cy="486410"/>
                <wp:effectExtent l="0" t="0" r="0" b="0"/>
                <wp:wrapNone/>
                <wp:docPr id="497" name="Text Box 6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5D79A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112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ACADEMIA</w:t>
                            </w:r>
                          </w:p>
                          <w:p w14:paraId="2512089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112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Research Area</w:t>
                            </w:r>
                          </w:p>
                          <w:p w14:paraId="3FDF5BE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8EFDD" id="Text Box 624" o:spid="_x0000_s1140" type="#_x0000_t202" style="position:absolute;margin-left:29.8pt;margin-top:97.85pt;width:105pt;height:38.3pt;z-index:-25150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" o:allowincell="f" filled="f" stroked="f">
                <v:textbox inset="0,0,0,0">
                  <w:txbxContent>
                    <w:p w14:paraId="285D79A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0"/>
                        <w:ind w:left="112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ACADEMIA</w:t>
                      </w:r>
                    </w:p>
                    <w:p w14:paraId="2512089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112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Research Area</w:t>
                      </w:r>
                    </w:p>
                    <w:p w14:paraId="3FDF5BE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888" behindDoc="1" locked="0" layoutInCell="0" allowOverlap="1" wp14:anchorId="76869C37" wp14:editId="65764A70">
                <wp:simplePos x="0" y="0"/>
                <wp:positionH relativeFrom="page">
                  <wp:posOffset>1711960</wp:posOffset>
                </wp:positionH>
                <wp:positionV relativeFrom="page">
                  <wp:posOffset>1242695</wp:posOffset>
                </wp:positionV>
                <wp:extent cx="1051560" cy="486410"/>
                <wp:effectExtent l="0" t="0" r="0" b="0"/>
                <wp:wrapNone/>
                <wp:docPr id="496" name="Text Box 6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10D61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105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COACH/MENTOR</w:t>
                            </w:r>
                          </w:p>
                          <w:p w14:paraId="64F1821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869C37" id="Text Box 625" o:spid="_x0000_s1141" type="#_x0000_t202" style="position:absolute;margin-left:134.8pt;margin-top:97.85pt;width:82.8pt;height:38.3pt;z-index:-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" o:allowincell="f" filled="f" stroked="f">
                <v:textbox inset="0,0,0,0">
                  <w:txbxContent>
                    <w:p w14:paraId="1410D61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0"/>
                        <w:ind w:left="105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COACH/MENTOR</w:t>
                      </w:r>
                    </w:p>
                    <w:p w14:paraId="64F1821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1" locked="0" layoutInCell="0" allowOverlap="1" wp14:anchorId="2523ED42" wp14:editId="22EF6E46">
                <wp:simplePos x="0" y="0"/>
                <wp:positionH relativeFrom="page">
                  <wp:posOffset>2763520</wp:posOffset>
                </wp:positionH>
                <wp:positionV relativeFrom="page">
                  <wp:posOffset>1242695</wp:posOffset>
                </wp:positionV>
                <wp:extent cx="1262380" cy="486410"/>
                <wp:effectExtent l="0" t="0" r="0" b="0"/>
                <wp:wrapNone/>
                <wp:docPr id="495" name="Text Box 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344EB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11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DNFBPs EXPERIENCE</w:t>
                            </w:r>
                          </w:p>
                          <w:p w14:paraId="40BB8E5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110" w:right="204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(Designated Non- Financial Business or Profession)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23ED42" id="Text Box 626" o:spid="_x0000_s1142" type="#_x0000_t202" style="position:absolute;margin-left:217.6pt;margin-top:97.85pt;width:99.4pt;height:38.3pt;z-index:-2515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" o:allowincell="f" filled="f" stroked="f">
                <v:textbox inset="0,0,0,0">
                  <w:txbxContent>
                    <w:p w14:paraId="1B344EB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0"/>
                        <w:ind w:left="11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DNFBPs EXPERIENCE</w:t>
                      </w:r>
                    </w:p>
                    <w:p w14:paraId="40BB8E5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110" w:right="204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(Designated Non- Financial Business or Profession)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5936" behindDoc="1" locked="0" layoutInCell="0" allowOverlap="1" wp14:anchorId="6E51B971" wp14:editId="516A0313">
                <wp:simplePos x="0" y="0"/>
                <wp:positionH relativeFrom="page">
                  <wp:posOffset>4025265</wp:posOffset>
                </wp:positionH>
                <wp:positionV relativeFrom="page">
                  <wp:posOffset>1242695</wp:posOffset>
                </wp:positionV>
                <wp:extent cx="1259205" cy="486410"/>
                <wp:effectExtent l="0" t="0" r="0" b="0"/>
                <wp:wrapNone/>
                <wp:docPr id="494" name="Text Box 6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7D7F3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11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E-LEARNING EXPERT</w:t>
                            </w:r>
                          </w:p>
                          <w:p w14:paraId="38858EC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51B971" id="Text Box 627" o:spid="_x0000_s1143" type="#_x0000_t202" style="position:absolute;margin-left:316.95pt;margin-top:97.85pt;width:99.15pt;height:38.3pt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NSOtgIAALY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" o:allowincell="f" filled="f" stroked="f">
                <v:textbox inset="0,0,0,0">
                  <w:txbxContent>
                    <w:p w14:paraId="1B7D7F3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0"/>
                        <w:ind w:left="11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E-LEARNING EXPERT</w:t>
                      </w:r>
                    </w:p>
                    <w:p w14:paraId="38858EC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1" locked="0" layoutInCell="0" allowOverlap="1" wp14:anchorId="5044144B" wp14:editId="42EFED09">
                <wp:simplePos x="0" y="0"/>
                <wp:positionH relativeFrom="page">
                  <wp:posOffset>5283835</wp:posOffset>
                </wp:positionH>
                <wp:positionV relativeFrom="page">
                  <wp:posOffset>1242695</wp:posOffset>
                </wp:positionV>
                <wp:extent cx="1018540" cy="486410"/>
                <wp:effectExtent l="0" t="0" r="0" b="0"/>
                <wp:wrapNone/>
                <wp:docPr id="493" name="Text Box 6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8540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CE10C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0" w:line="244" w:lineRule="auto"/>
                              <w:ind w:left="110" w:right="238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EXCELLENCE &amp; LEADERSHIP</w:t>
                            </w:r>
                          </w:p>
                          <w:p w14:paraId="0D67203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4144B" id="Text Box 628" o:spid="_x0000_s1144" type="#_x0000_t202" style="position:absolute;margin-left:416.05pt;margin-top:97.85pt;width:80.2pt;height:38.3pt;z-index:-2514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" o:allowincell="f" filled="f" stroked="f">
                <v:textbox inset="0,0,0,0">
                  <w:txbxContent>
                    <w:p w14:paraId="45CE10C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0" w:line="244" w:lineRule="auto"/>
                        <w:ind w:left="110" w:right="238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EXCELLENCE &amp; LEADERSHIP</w:t>
                      </w:r>
                    </w:p>
                    <w:p w14:paraId="0D67203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1" locked="0" layoutInCell="0" allowOverlap="1" wp14:anchorId="5ECB5EFB" wp14:editId="4F623720">
                <wp:simplePos x="0" y="0"/>
                <wp:positionH relativeFrom="page">
                  <wp:posOffset>6302375</wp:posOffset>
                </wp:positionH>
                <wp:positionV relativeFrom="page">
                  <wp:posOffset>1242695</wp:posOffset>
                </wp:positionV>
                <wp:extent cx="1077595" cy="486410"/>
                <wp:effectExtent l="0" t="0" r="0" b="0"/>
                <wp:wrapNone/>
                <wp:docPr id="492" name="Text Box 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7595" cy="486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ACFA2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0" w:line="244" w:lineRule="auto"/>
                              <w:ind w:left="105" w:right="22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FINANCIAL SECTOR EXPERT</w:t>
                            </w:r>
                          </w:p>
                          <w:p w14:paraId="4904545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B5EFB" id="Text Box 629" o:spid="_x0000_s1145" type="#_x0000_t202" style="position:absolute;margin-left:496.25pt;margin-top:97.85pt;width:84.85pt;height:38.3pt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5+LtgIAALY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" o:allowincell="f" filled="f" stroked="f">
                <v:textbox inset="0,0,0,0">
                  <w:txbxContent>
                    <w:p w14:paraId="2AACFA2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0" w:line="244" w:lineRule="auto"/>
                        <w:ind w:left="105" w:right="22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FINANCIAL SECTOR EXPERT</w:t>
                      </w:r>
                    </w:p>
                    <w:p w14:paraId="4904545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1" locked="0" layoutInCell="0" allowOverlap="1" wp14:anchorId="3B07A5F1" wp14:editId="537C2AA1">
                <wp:simplePos x="0" y="0"/>
                <wp:positionH relativeFrom="page">
                  <wp:posOffset>378460</wp:posOffset>
                </wp:positionH>
                <wp:positionV relativeFrom="page">
                  <wp:posOffset>1729105</wp:posOffset>
                </wp:positionV>
                <wp:extent cx="1333500" cy="2581910"/>
                <wp:effectExtent l="0" t="0" r="0" b="0"/>
                <wp:wrapNone/>
                <wp:docPr id="491" name="Text Box 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581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52359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ind w:left="0"/>
                              <w:rPr>
                                <w:rFonts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</w:p>
                          <w:p w14:paraId="40DE99D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44" w:lineRule="auto"/>
                              <w:ind w:left="310" w:right="1457"/>
                            </w:pPr>
                            <w:r>
                              <w:rPr>
                                <w:w w:val="95"/>
                              </w:rPr>
                              <w:t xml:space="preserve">AML </w:t>
                            </w:r>
                            <w:r>
                              <w:t>CFT</w:t>
                            </w:r>
                          </w:p>
                          <w:p w14:paraId="36C027C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" w:line="244" w:lineRule="auto"/>
                              <w:ind w:left="310" w:right="458"/>
                            </w:pPr>
                            <w:r>
                              <w:t xml:space="preserve">Corruption </w:t>
                            </w:r>
                            <w:r>
                              <w:rPr>
                                <w:w w:val="95"/>
                              </w:rPr>
                              <w:t xml:space="preserve">Criminology </w:t>
                            </w:r>
                            <w:r>
                              <w:t>Economics Finance</w:t>
                            </w:r>
                          </w:p>
                          <w:p w14:paraId="04C35F0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 w:line="244" w:lineRule="auto"/>
                              <w:ind w:left="310" w:right="320"/>
                            </w:pPr>
                            <w:r>
                              <w:t>Financial Inclusion Global Affairs Human Trafficking Illicit Wildlife Trade Intelligence Analysis IT</w:t>
                            </w:r>
                          </w:p>
                          <w:p w14:paraId="56225A6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5" w:line="244" w:lineRule="auto"/>
                              <w:ind w:left="310" w:right="191"/>
                            </w:pPr>
                            <w:r>
                              <w:t xml:space="preserve">Law </w:t>
                            </w:r>
                            <w:r>
                              <w:rPr>
                                <w:w w:val="95"/>
                              </w:rPr>
                              <w:t xml:space="preserve">Mathematics/Statistics </w:t>
                            </w:r>
                            <w:r>
                              <w:t>Political Science Virtual Assets</w:t>
                            </w:r>
                          </w:p>
                          <w:p w14:paraId="7EF3E63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310"/>
                            </w:pPr>
                            <w:r>
                              <w:t>Writing publications on</w:t>
                            </w:r>
                          </w:p>
                          <w:p w14:paraId="6DD44F1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5"/>
                              <w:ind w:left="310"/>
                            </w:pPr>
                            <w:r>
                              <w:t>AML/CFT area</w:t>
                            </w:r>
                          </w:p>
                          <w:p w14:paraId="04EAB6F8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7A5F1" id="Text Box 630" o:spid="_x0000_s1146" type="#_x0000_t202" style="position:absolute;margin-left:29.8pt;margin-top:136.15pt;width:105pt;height:203.3pt;z-index:-2514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" o:allowincell="f" filled="f" stroked="f">
                <v:textbox inset="0,0,0,0">
                  <w:txbxContent>
                    <w:p w14:paraId="6452359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ind w:left="0"/>
                        <w:rPr>
                          <w:rFonts w:ascii="Times New Roman" w:hAnsi="Times New Roman" w:cs="Times New Roman"/>
                          <w:sz w:val="15"/>
                          <w:szCs w:val="15"/>
                        </w:rPr>
                      </w:pPr>
                    </w:p>
                    <w:p w14:paraId="40DE99D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44" w:lineRule="auto"/>
                        <w:ind w:left="310" w:right="1457"/>
                      </w:pPr>
                      <w:r>
                        <w:rPr>
                          <w:w w:val="95"/>
                        </w:rPr>
                        <w:t xml:space="preserve">AML </w:t>
                      </w:r>
                      <w:r>
                        <w:t>CFT</w:t>
                      </w:r>
                    </w:p>
                    <w:p w14:paraId="36C027C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" w:line="244" w:lineRule="auto"/>
                        <w:ind w:left="310" w:right="458"/>
                      </w:pPr>
                      <w:r>
                        <w:t xml:space="preserve">Corruption </w:t>
                      </w:r>
                      <w:r>
                        <w:rPr>
                          <w:w w:val="95"/>
                        </w:rPr>
                        <w:t xml:space="preserve">Criminology </w:t>
                      </w:r>
                      <w:r>
                        <w:t>Economics Finance</w:t>
                      </w:r>
                    </w:p>
                    <w:p w14:paraId="04C35F0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 w:line="244" w:lineRule="auto"/>
                        <w:ind w:left="310" w:right="320"/>
                      </w:pPr>
                      <w:r>
                        <w:t>Financial Inclusion Global Affairs Human Trafficking Illicit Wildlife Trade Intelligence Analysis IT</w:t>
                      </w:r>
                    </w:p>
                    <w:p w14:paraId="56225A6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5" w:line="244" w:lineRule="auto"/>
                        <w:ind w:left="310" w:right="191"/>
                      </w:pPr>
                      <w:r>
                        <w:t xml:space="preserve">Law </w:t>
                      </w:r>
                      <w:r>
                        <w:rPr>
                          <w:w w:val="95"/>
                        </w:rPr>
                        <w:t xml:space="preserve">Mathematics/Statistics </w:t>
                      </w:r>
                      <w:r>
                        <w:t>Political Science Virtual Assets</w:t>
                      </w:r>
                    </w:p>
                    <w:p w14:paraId="7EF3E63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310"/>
                      </w:pPr>
                      <w:r>
                        <w:t>Writing publications on</w:t>
                      </w:r>
                    </w:p>
                    <w:p w14:paraId="6DD44F1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5"/>
                        <w:ind w:left="310"/>
                      </w:pPr>
                      <w:r>
                        <w:t>AML/CFT area</w:t>
                      </w:r>
                    </w:p>
                    <w:p w14:paraId="04EAB6F8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1" locked="0" layoutInCell="0" allowOverlap="1" wp14:anchorId="2F75D177" wp14:editId="507E4B26">
                <wp:simplePos x="0" y="0"/>
                <wp:positionH relativeFrom="page">
                  <wp:posOffset>1711960</wp:posOffset>
                </wp:positionH>
                <wp:positionV relativeFrom="page">
                  <wp:posOffset>1729105</wp:posOffset>
                </wp:positionV>
                <wp:extent cx="1051560" cy="2581910"/>
                <wp:effectExtent l="0" t="0" r="0" b="0"/>
                <wp:wrapNone/>
                <wp:docPr id="490" name="Text Box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2581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E8F66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ind w:left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  <w:p w14:paraId="3741AE0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42" w:lineRule="auto"/>
                              <w:ind w:left="321" w:right="129"/>
                            </w:pPr>
                            <w:r>
                              <w:t>AML/CFT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Mutual Evaluations Design of AML/ CFT Technical Assistance Delivery of AML/ CFT Technical Assistance FATF standards FIU Operational Analysis</w:t>
                            </w:r>
                          </w:p>
                          <w:p w14:paraId="6DBD150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44" w:lineRule="auto"/>
                              <w:ind w:left="321" w:right="399"/>
                            </w:pPr>
                            <w:r>
                              <w:t>FIU</w:t>
                            </w:r>
                            <w:r>
                              <w:rPr>
                                <w:spacing w:val="-18"/>
                              </w:rPr>
                              <w:t xml:space="preserve"> </w:t>
                            </w:r>
                            <w:r>
                              <w:t>Strategic Analysis</w:t>
                            </w:r>
                          </w:p>
                          <w:p w14:paraId="09DBD3D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3" w:lineRule="exact"/>
                              <w:ind w:left="321"/>
                            </w:pPr>
                            <w:r>
                              <w:t>Non-Profit</w:t>
                            </w:r>
                          </w:p>
                          <w:p w14:paraId="515B423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321"/>
                            </w:pPr>
                            <w:r>
                              <w:t>Organizations</w:t>
                            </w:r>
                          </w:p>
                          <w:p w14:paraId="350800A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5D177" id="Text Box 631" o:spid="_x0000_s1147" type="#_x0000_t202" style="position:absolute;margin-left:134.8pt;margin-top:136.15pt;width:82.8pt;height:203.3pt;z-index:-2514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" o:allowincell="f" filled="f" stroked="f">
                <v:textbox inset="0,0,0,0">
                  <w:txbxContent>
                    <w:p w14:paraId="4FE8F66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ind w:left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  <w:p w14:paraId="3741AE0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42" w:lineRule="auto"/>
                        <w:ind w:left="321" w:right="129"/>
                      </w:pPr>
                      <w:r>
                        <w:t>AML/CFT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Mutual Evaluations Design of AML/ CFT Technical Assistance Delivery of AML/ CFT Technical Assistance FATF standards FIU Operational Analysis</w:t>
                      </w:r>
                    </w:p>
                    <w:p w14:paraId="6DBD150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44" w:lineRule="auto"/>
                        <w:ind w:left="321" w:right="399"/>
                      </w:pPr>
                      <w:r>
                        <w:t>FIU</w:t>
                      </w:r>
                      <w:r>
                        <w:rPr>
                          <w:spacing w:val="-18"/>
                        </w:rPr>
                        <w:t xml:space="preserve"> </w:t>
                      </w:r>
                      <w:r>
                        <w:t>Strategic Analysis</w:t>
                      </w:r>
                    </w:p>
                    <w:p w14:paraId="09DBD3D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3" w:lineRule="exact"/>
                        <w:ind w:left="321"/>
                      </w:pPr>
                      <w:r>
                        <w:t>Non-Profit</w:t>
                      </w:r>
                    </w:p>
                    <w:p w14:paraId="515B423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321"/>
                      </w:pPr>
                      <w:r>
                        <w:t>Organizations</w:t>
                      </w:r>
                    </w:p>
                    <w:p w14:paraId="350800A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1" locked="0" layoutInCell="0" allowOverlap="1" wp14:anchorId="55F17D93" wp14:editId="5EC29A7A">
                <wp:simplePos x="0" y="0"/>
                <wp:positionH relativeFrom="page">
                  <wp:posOffset>2763520</wp:posOffset>
                </wp:positionH>
                <wp:positionV relativeFrom="page">
                  <wp:posOffset>1729105</wp:posOffset>
                </wp:positionV>
                <wp:extent cx="1262380" cy="2581910"/>
                <wp:effectExtent l="0" t="0" r="0" b="0"/>
                <wp:wrapNone/>
                <wp:docPr id="489" name="Text Box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2581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03DBC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ind w:left="0"/>
                              <w:rPr>
                                <w:rFonts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</w:p>
                          <w:p w14:paraId="4213E64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76" w:lineRule="exact"/>
                              <w:ind w:left="323"/>
                            </w:pPr>
                            <w:r>
                              <w:t>AML/CFT Supervision</w:t>
                            </w:r>
                          </w:p>
                          <w:p w14:paraId="1075B1A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42" w:lineRule="auto"/>
                              <w:ind w:left="323" w:right="1066"/>
                            </w:pPr>
                            <w:r>
                              <w:rPr>
                                <w:w w:val="95"/>
                              </w:rPr>
                              <w:t xml:space="preserve">Auditors </w:t>
                            </w:r>
                            <w:r>
                              <w:t>Casinos</w:t>
                            </w:r>
                          </w:p>
                          <w:p w14:paraId="0E2CD2D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323"/>
                            </w:pPr>
                            <w:r>
                              <w:t>Company Service Providers</w:t>
                            </w:r>
                          </w:p>
                          <w:p w14:paraId="68A1826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323"/>
                            </w:pPr>
                            <w:r>
                              <w:t>Dealers in Arts and</w:t>
                            </w:r>
                          </w:p>
                          <w:p w14:paraId="1713C23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323"/>
                            </w:pPr>
                            <w:r>
                              <w:t>Antiquities</w:t>
                            </w:r>
                          </w:p>
                          <w:p w14:paraId="6C0F99C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323" w:right="277"/>
                            </w:pPr>
                            <w:r>
                              <w:t>Dealers in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Precious Metals</w:t>
                            </w:r>
                          </w:p>
                          <w:p w14:paraId="2D8BCF5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323" w:right="277"/>
                            </w:pPr>
                            <w:r>
                              <w:t>Dealers in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Precious Stones</w:t>
                            </w:r>
                          </w:p>
                          <w:p w14:paraId="679E51A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ind w:left="323"/>
                            </w:pPr>
                            <w:r>
                              <w:t>External Accountants Gambling</w:t>
                            </w:r>
                          </w:p>
                          <w:p w14:paraId="3FAEBEE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ind w:left="323" w:right="493"/>
                            </w:pPr>
                            <w:r>
                              <w:t>Lawyers Notaries</w:t>
                            </w:r>
                          </w:p>
                          <w:p w14:paraId="2DDF1C0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ind w:left="323"/>
                            </w:pPr>
                            <w:r>
                              <w:t>Tax Advisors</w:t>
                            </w:r>
                          </w:p>
                          <w:p w14:paraId="63423C0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"/>
                              <w:ind w:left="323" w:right="-18"/>
                            </w:pPr>
                            <w:r>
                              <w:t>Real Estate Agents Trust Service Providers</w:t>
                            </w:r>
                          </w:p>
                          <w:p w14:paraId="7F051D4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17D93" id="Text Box 632" o:spid="_x0000_s1148" type="#_x0000_t202" style="position:absolute;margin-left:217.6pt;margin-top:136.15pt;width:99.4pt;height:203.3pt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OIAtgIAALc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" o:allowincell="f" filled="f" stroked="f">
                <v:textbox inset="0,0,0,0">
                  <w:txbxContent>
                    <w:p w14:paraId="2F03DBC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ind w:left="0"/>
                        <w:rPr>
                          <w:rFonts w:ascii="Times New Roman" w:hAnsi="Times New Roman" w:cs="Times New Roman"/>
                          <w:sz w:val="15"/>
                          <w:szCs w:val="15"/>
                        </w:rPr>
                      </w:pPr>
                    </w:p>
                    <w:p w14:paraId="4213E64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76" w:lineRule="exact"/>
                        <w:ind w:left="323"/>
                      </w:pPr>
                      <w:r>
                        <w:t>AML/CFT Supervision</w:t>
                      </w:r>
                    </w:p>
                    <w:p w14:paraId="1075B1A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42" w:lineRule="auto"/>
                        <w:ind w:left="323" w:right="1066"/>
                      </w:pPr>
                      <w:r>
                        <w:rPr>
                          <w:w w:val="95"/>
                        </w:rPr>
                        <w:t xml:space="preserve">Auditors </w:t>
                      </w:r>
                      <w:r>
                        <w:t>Casinos</w:t>
                      </w:r>
                    </w:p>
                    <w:p w14:paraId="0E2CD2D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323"/>
                      </w:pPr>
                      <w:r>
                        <w:t>Company Service Providers</w:t>
                      </w:r>
                    </w:p>
                    <w:p w14:paraId="68A1826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323"/>
                      </w:pPr>
                      <w:r>
                        <w:t>Dealers in Arts and</w:t>
                      </w:r>
                    </w:p>
                    <w:p w14:paraId="1713C23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323"/>
                      </w:pPr>
                      <w:r>
                        <w:t>Antiquities</w:t>
                      </w:r>
                    </w:p>
                    <w:p w14:paraId="6C0F99C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323" w:right="277"/>
                      </w:pPr>
                      <w:r>
                        <w:t>Dealers in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Precious Metals</w:t>
                      </w:r>
                    </w:p>
                    <w:p w14:paraId="2D8BCF5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323" w:right="277"/>
                      </w:pPr>
                      <w:r>
                        <w:t>Dealers in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Precious Stones</w:t>
                      </w:r>
                    </w:p>
                    <w:p w14:paraId="679E51A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ind w:left="323"/>
                      </w:pPr>
                      <w:r>
                        <w:t>External Accountants Gambling</w:t>
                      </w:r>
                    </w:p>
                    <w:p w14:paraId="3FAEBEE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ind w:left="323" w:right="493"/>
                      </w:pPr>
                      <w:r>
                        <w:t>Lawyers Notaries</w:t>
                      </w:r>
                    </w:p>
                    <w:p w14:paraId="2DDF1C0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ind w:left="323"/>
                      </w:pPr>
                      <w:r>
                        <w:t>Tax Advisors</w:t>
                      </w:r>
                    </w:p>
                    <w:p w14:paraId="63423C0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"/>
                        <w:ind w:left="323" w:right="-18"/>
                      </w:pPr>
                      <w:r>
                        <w:t>Real Estate Agents Trust Service Providers</w:t>
                      </w:r>
                    </w:p>
                    <w:p w14:paraId="7F051D4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2080" behindDoc="1" locked="0" layoutInCell="0" allowOverlap="1" wp14:anchorId="2C6B44D9" wp14:editId="500BDF33">
                <wp:simplePos x="0" y="0"/>
                <wp:positionH relativeFrom="page">
                  <wp:posOffset>4025265</wp:posOffset>
                </wp:positionH>
                <wp:positionV relativeFrom="page">
                  <wp:posOffset>1729105</wp:posOffset>
                </wp:positionV>
                <wp:extent cx="1259205" cy="2581910"/>
                <wp:effectExtent l="0" t="0" r="0" b="0"/>
                <wp:wrapNone/>
                <wp:docPr id="488" name="Text Box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2581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C2D36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  <w:p w14:paraId="4034D40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32" w:lineRule="auto"/>
                              <w:ind w:left="356" w:right="322"/>
                            </w:pPr>
                            <w:r>
                              <w:t>AML/CFT training products Course/Content Development Developer Platform Building Webinars</w:t>
                            </w:r>
                          </w:p>
                          <w:p w14:paraId="45B64D68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B44D9" id="Text Box 633" o:spid="_x0000_s1149" type="#_x0000_t202" style="position:absolute;margin-left:316.95pt;margin-top:136.15pt;width:99.15pt;height:203.3pt;z-index:-2514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" o:allowincell="f" filled="f" stroked="f">
                <v:textbox inset="0,0,0,0">
                  <w:txbxContent>
                    <w:p w14:paraId="0FC2D36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  <w:p w14:paraId="4034D40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32" w:lineRule="auto"/>
                        <w:ind w:left="356" w:right="322"/>
                      </w:pPr>
                      <w:r>
                        <w:t>AML/CFT training products Course/Content Development Developer Platform Building Webinars</w:t>
                      </w:r>
                    </w:p>
                    <w:p w14:paraId="45B64D68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1" locked="0" layoutInCell="0" allowOverlap="1" wp14:anchorId="2A3D0782" wp14:editId="042618F4">
                <wp:simplePos x="0" y="0"/>
                <wp:positionH relativeFrom="page">
                  <wp:posOffset>5283835</wp:posOffset>
                </wp:positionH>
                <wp:positionV relativeFrom="page">
                  <wp:posOffset>1729105</wp:posOffset>
                </wp:positionV>
                <wp:extent cx="1018540" cy="2581910"/>
                <wp:effectExtent l="0" t="0" r="0" b="0"/>
                <wp:wrapNone/>
                <wp:docPr id="487" name="Text Box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8540" cy="2581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5E5CE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31E06D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44" w:lineRule="auto"/>
                              <w:ind w:left="326"/>
                            </w:pPr>
                            <w:r>
                              <w:t>Coaching Consulting Management Mentoring Keynote Speaker</w:t>
                            </w:r>
                          </w:p>
                          <w:p w14:paraId="11FA587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3D0782" id="Text Box 634" o:spid="_x0000_s1150" type="#_x0000_t202" style="position:absolute;margin-left:416.05pt;margin-top:136.15pt;width:80.2pt;height:203.3pt;z-index:-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gsVtwIAALc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" o:allowincell="f" filled="f" stroked="f">
                <v:textbox inset="0,0,0,0">
                  <w:txbxContent>
                    <w:p w14:paraId="745E5CE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"/>
                        <w:ind w:left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631E06D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44" w:lineRule="auto"/>
                        <w:ind w:left="326"/>
                      </w:pPr>
                      <w:r>
                        <w:t>Coaching Consulting Management Mentoring Keynote Speaker</w:t>
                      </w:r>
                    </w:p>
                    <w:p w14:paraId="11FA587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1" locked="0" layoutInCell="0" allowOverlap="1" wp14:anchorId="0255D56E" wp14:editId="6CC4A804">
                <wp:simplePos x="0" y="0"/>
                <wp:positionH relativeFrom="page">
                  <wp:posOffset>6302375</wp:posOffset>
                </wp:positionH>
                <wp:positionV relativeFrom="page">
                  <wp:posOffset>1729105</wp:posOffset>
                </wp:positionV>
                <wp:extent cx="1077595" cy="2581910"/>
                <wp:effectExtent l="0" t="0" r="0" b="0"/>
                <wp:wrapNone/>
                <wp:docPr id="486" name="Text Box 6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7595" cy="2581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18128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ind w:left="0"/>
                              <w:rPr>
                                <w:rFonts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</w:p>
                          <w:p w14:paraId="328B827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68" w:lineRule="exact"/>
                              <w:ind w:left="331"/>
                            </w:pPr>
                            <w:r>
                              <w:t>AML/CFT</w:t>
                            </w:r>
                          </w:p>
                          <w:p w14:paraId="2D19A6C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68" w:lineRule="exact"/>
                              <w:ind w:left="331"/>
                            </w:pPr>
                            <w:r>
                              <w:t>Supervision</w:t>
                            </w:r>
                          </w:p>
                          <w:p w14:paraId="4C2061C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5" w:line="244" w:lineRule="auto"/>
                              <w:ind w:left="331" w:right="240"/>
                            </w:pPr>
                            <w:r>
                              <w:t>Auditing Banking Regulation Financial Products Insurance Regulation Money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Transfer Securities Regulation</w:t>
                            </w:r>
                          </w:p>
                          <w:p w14:paraId="1153292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55D56E" id="Text Box 635" o:spid="_x0000_s1151" type="#_x0000_t202" style="position:absolute;margin-left:496.25pt;margin-top:136.15pt;width:84.85pt;height:203.3pt;z-index:-2514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" o:allowincell="f" filled="f" stroked="f">
                <v:textbox inset="0,0,0,0">
                  <w:txbxContent>
                    <w:p w14:paraId="2C18128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ind w:left="0"/>
                        <w:rPr>
                          <w:rFonts w:ascii="Times New Roman" w:hAnsi="Times New Roman" w:cs="Times New Roman"/>
                          <w:sz w:val="15"/>
                          <w:szCs w:val="15"/>
                        </w:rPr>
                      </w:pPr>
                    </w:p>
                    <w:p w14:paraId="328B827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68" w:lineRule="exact"/>
                        <w:ind w:left="331"/>
                      </w:pPr>
                      <w:r>
                        <w:t>AML/CFT</w:t>
                      </w:r>
                    </w:p>
                    <w:p w14:paraId="2D19A6C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68" w:lineRule="exact"/>
                        <w:ind w:left="331"/>
                      </w:pPr>
                      <w:r>
                        <w:t>Supervision</w:t>
                      </w:r>
                    </w:p>
                    <w:p w14:paraId="4C2061C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5" w:line="244" w:lineRule="auto"/>
                        <w:ind w:left="331" w:right="240"/>
                      </w:pPr>
                      <w:r>
                        <w:t>Auditing Banking Regulation Financial Products Insurance Regulation Money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Transfer Securities Regulation</w:t>
                      </w:r>
                    </w:p>
                    <w:p w14:paraId="1153292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1" locked="0" layoutInCell="0" allowOverlap="1" wp14:anchorId="31E99037" wp14:editId="10B0D390">
                <wp:simplePos x="0" y="0"/>
                <wp:positionH relativeFrom="page">
                  <wp:posOffset>378460</wp:posOffset>
                </wp:positionH>
                <wp:positionV relativeFrom="page">
                  <wp:posOffset>4310380</wp:posOffset>
                </wp:positionV>
                <wp:extent cx="1333500" cy="247015"/>
                <wp:effectExtent l="0" t="0" r="0" b="0"/>
                <wp:wrapNone/>
                <wp:docPr id="485" name="Text Box 6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2F6B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3"/>
                              <w:ind w:left="112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FIU EXPERIENCE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E99037" id="Text Box 636" o:spid="_x0000_s1152" type="#_x0000_t202" style="position:absolute;margin-left:29.8pt;margin-top:339.4pt;width:105pt;height:19.45pt;z-index:-25149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" o:allowincell="f" filled="f" stroked="f">
                <v:textbox inset="0,0,0,0">
                  <w:txbxContent>
                    <w:p w14:paraId="6182F6B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3"/>
                        <w:ind w:left="112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FIU EXPERIENCE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6176" behindDoc="1" locked="0" layoutInCell="0" allowOverlap="1" wp14:anchorId="684E4ABF" wp14:editId="674D28D0">
                <wp:simplePos x="0" y="0"/>
                <wp:positionH relativeFrom="page">
                  <wp:posOffset>1711960</wp:posOffset>
                </wp:positionH>
                <wp:positionV relativeFrom="page">
                  <wp:posOffset>4310380</wp:posOffset>
                </wp:positionV>
                <wp:extent cx="1051560" cy="247015"/>
                <wp:effectExtent l="0" t="0" r="0" b="0"/>
                <wp:wrapNone/>
                <wp:docPr id="484" name="Text Box 6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36F21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3"/>
                              <w:ind w:left="105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IT &amp; TECH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E4ABF" id="Text Box 637" o:spid="_x0000_s1153" type="#_x0000_t202" style="position:absolute;margin-left:134.8pt;margin-top:339.4pt;width:82.8pt;height:19.45pt;z-index:-25149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5lLtAIAALY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" o:allowincell="f" filled="f" stroked="f">
                <v:textbox inset="0,0,0,0">
                  <w:txbxContent>
                    <w:p w14:paraId="1836F21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3"/>
                        <w:ind w:left="105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IT &amp; TECH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1" locked="0" layoutInCell="0" allowOverlap="1" wp14:anchorId="1E967E25" wp14:editId="654D96B3">
                <wp:simplePos x="0" y="0"/>
                <wp:positionH relativeFrom="page">
                  <wp:posOffset>2763520</wp:posOffset>
                </wp:positionH>
                <wp:positionV relativeFrom="page">
                  <wp:posOffset>4310380</wp:posOffset>
                </wp:positionV>
                <wp:extent cx="1262380" cy="247015"/>
                <wp:effectExtent l="0" t="0" r="0" b="0"/>
                <wp:wrapNone/>
                <wp:docPr id="483" name="Text Box 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7240B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3"/>
                              <w:ind w:left="110" w:right="213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LAW ENFORCEMENT BACKGROUND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967E25" id="Text Box 638" o:spid="_x0000_s1154" type="#_x0000_t202" style="position:absolute;margin-left:217.6pt;margin-top:339.4pt;width:99.4pt;height:19.45pt;z-index:-25148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QLztAIAALY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" o:allowincell="f" filled="f" stroked="f">
                <v:textbox inset="0,0,0,0">
                  <w:txbxContent>
                    <w:p w14:paraId="7B7240B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3"/>
                        <w:ind w:left="110" w:right="213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LAW ENFORCEMENT BACKGROUND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1" locked="0" layoutInCell="0" allowOverlap="1" wp14:anchorId="0E72157B" wp14:editId="0E734038">
                <wp:simplePos x="0" y="0"/>
                <wp:positionH relativeFrom="page">
                  <wp:posOffset>4025265</wp:posOffset>
                </wp:positionH>
                <wp:positionV relativeFrom="page">
                  <wp:posOffset>4310380</wp:posOffset>
                </wp:positionV>
                <wp:extent cx="1259205" cy="247015"/>
                <wp:effectExtent l="0" t="0" r="0" b="0"/>
                <wp:wrapNone/>
                <wp:docPr id="482" name="Text Box 6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F9D0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3"/>
                              <w:ind w:left="11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LEGAL EXPERTS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72157B" id="Text Box 639" o:spid="_x0000_s1155" type="#_x0000_t202" style="position:absolute;margin-left:316.95pt;margin-top:339.4pt;width:99.15pt;height:19.45pt;z-index:-25148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1pZtAIAALY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" o:allowincell="f" filled="f" stroked="f">
                <v:textbox inset="0,0,0,0">
                  <w:txbxContent>
                    <w:p w14:paraId="7CEF9D0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3"/>
                        <w:ind w:left="11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LEGAL EXPERTS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1" locked="0" layoutInCell="0" allowOverlap="1" wp14:anchorId="49AEC076" wp14:editId="3888EF54">
                <wp:simplePos x="0" y="0"/>
                <wp:positionH relativeFrom="page">
                  <wp:posOffset>5283835</wp:posOffset>
                </wp:positionH>
                <wp:positionV relativeFrom="page">
                  <wp:posOffset>4310380</wp:posOffset>
                </wp:positionV>
                <wp:extent cx="1018540" cy="247015"/>
                <wp:effectExtent l="0" t="0" r="0" b="0"/>
                <wp:wrapNone/>
                <wp:docPr id="481" name="Text Box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854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551AF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3"/>
                              <w:ind w:left="11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MEDIA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EC076" id="Text Box 640" o:spid="_x0000_s1156" type="#_x0000_t202" style="position:absolute;margin-left:416.05pt;margin-top:339.4pt;width:80.2pt;height:19.45pt;z-index:-25148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" o:allowincell="f" filled="f" stroked="f">
                <v:textbox inset="0,0,0,0">
                  <w:txbxContent>
                    <w:p w14:paraId="3F551AF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3"/>
                        <w:ind w:left="11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MEDIA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0272" behindDoc="1" locked="0" layoutInCell="0" allowOverlap="1" wp14:anchorId="501A5239" wp14:editId="661D3182">
                <wp:simplePos x="0" y="0"/>
                <wp:positionH relativeFrom="page">
                  <wp:posOffset>6302375</wp:posOffset>
                </wp:positionH>
                <wp:positionV relativeFrom="page">
                  <wp:posOffset>4310380</wp:posOffset>
                </wp:positionV>
                <wp:extent cx="1077595" cy="247015"/>
                <wp:effectExtent l="0" t="0" r="0" b="0"/>
                <wp:wrapNone/>
                <wp:docPr id="480" name="Text Box 6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7595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519E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3"/>
                              <w:ind w:left="105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PRIVATE SECTOR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A5239" id="Text Box 641" o:spid="_x0000_s1157" type="#_x0000_t202" style="position:absolute;margin-left:496.25pt;margin-top:339.4pt;width:84.85pt;height:19.45pt;z-index:-25148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" o:allowincell="f" filled="f" stroked="f">
                <v:textbox inset="0,0,0,0">
                  <w:txbxContent>
                    <w:p w14:paraId="01C519E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3"/>
                        <w:ind w:left="105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PRIVATE SECTOR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1" locked="0" layoutInCell="0" allowOverlap="1" wp14:anchorId="1CD12901" wp14:editId="0E790741">
                <wp:simplePos x="0" y="0"/>
                <wp:positionH relativeFrom="page">
                  <wp:posOffset>378460</wp:posOffset>
                </wp:positionH>
                <wp:positionV relativeFrom="page">
                  <wp:posOffset>4557395</wp:posOffset>
                </wp:positionV>
                <wp:extent cx="1333500" cy="2120265"/>
                <wp:effectExtent l="0" t="0" r="0" b="0"/>
                <wp:wrapNone/>
                <wp:docPr id="479" name="Text Box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12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324C9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0"/>
                              <w:ind w:left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3B0822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" w:line="230" w:lineRule="auto"/>
                              <w:ind w:left="328" w:right="191"/>
                            </w:pPr>
                            <w:r>
                              <w:t>Delivery of AML/CFT Technical Assistance Design of AML/CFT Technical Assistance Establishing an FIU FATF Standards</w:t>
                            </w:r>
                          </w:p>
                          <w:p w14:paraId="357F033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 w:line="235" w:lineRule="auto"/>
                              <w:ind w:left="328"/>
                            </w:pPr>
                            <w:r>
                              <w:t>FIU Internal Analysis Procedures</w:t>
                            </w:r>
                          </w:p>
                          <w:p w14:paraId="64AA388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0" w:lineRule="exact"/>
                              <w:ind w:left="328"/>
                            </w:pPr>
                            <w:r>
                              <w:t>FIU Security</w:t>
                            </w:r>
                          </w:p>
                          <w:p w14:paraId="7147890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" w:line="235" w:lineRule="auto"/>
                              <w:ind w:left="328"/>
                            </w:pPr>
                            <w:r>
                              <w:t>FIU Strategic Analysis Managing an FIU</w:t>
                            </w:r>
                          </w:p>
                          <w:p w14:paraId="6061BB2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35" w:lineRule="auto"/>
                              <w:ind w:left="328"/>
                            </w:pPr>
                            <w:r>
                              <w:t>Use of Financial Intelligence</w:t>
                            </w:r>
                          </w:p>
                          <w:p w14:paraId="20556B5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12901" id="Text Box 642" o:spid="_x0000_s1158" type="#_x0000_t202" style="position:absolute;margin-left:29.8pt;margin-top:358.85pt;width:105pt;height:166.95pt;z-index:-2514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7VltQIAALc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" o:allowincell="f" filled="f" stroked="f">
                <v:textbox inset="0,0,0,0">
                  <w:txbxContent>
                    <w:p w14:paraId="7B324C9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0"/>
                        <w:ind w:left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53B0822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" w:line="230" w:lineRule="auto"/>
                        <w:ind w:left="328" w:right="191"/>
                      </w:pPr>
                      <w:r>
                        <w:t>Delivery of AML/CFT Technical Assistance Design of AML/CFT Technical Assistance Establishing an FIU FATF Standards</w:t>
                      </w:r>
                    </w:p>
                    <w:p w14:paraId="357F033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 w:line="235" w:lineRule="auto"/>
                        <w:ind w:left="328"/>
                      </w:pPr>
                      <w:r>
                        <w:t>FIU Internal Analysis Procedures</w:t>
                      </w:r>
                    </w:p>
                    <w:p w14:paraId="64AA388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0" w:lineRule="exact"/>
                        <w:ind w:left="328"/>
                      </w:pPr>
                      <w:r>
                        <w:t>FIU Security</w:t>
                      </w:r>
                    </w:p>
                    <w:p w14:paraId="7147890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" w:line="235" w:lineRule="auto"/>
                        <w:ind w:left="328"/>
                      </w:pPr>
                      <w:r>
                        <w:t>FIU Strategic Analysis Managing an FIU</w:t>
                      </w:r>
                    </w:p>
                    <w:p w14:paraId="6061BB2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35" w:lineRule="auto"/>
                        <w:ind w:left="328"/>
                      </w:pPr>
                      <w:r>
                        <w:t>Use of Financial Intelligence</w:t>
                      </w:r>
                    </w:p>
                    <w:p w14:paraId="20556B5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2320" behindDoc="1" locked="0" layoutInCell="0" allowOverlap="1" wp14:anchorId="1F1ECC1B" wp14:editId="3DFB1E01">
                <wp:simplePos x="0" y="0"/>
                <wp:positionH relativeFrom="page">
                  <wp:posOffset>1711960</wp:posOffset>
                </wp:positionH>
                <wp:positionV relativeFrom="page">
                  <wp:posOffset>4557395</wp:posOffset>
                </wp:positionV>
                <wp:extent cx="1051560" cy="2120265"/>
                <wp:effectExtent l="0" t="0" r="0" b="0"/>
                <wp:wrapNone/>
                <wp:docPr id="478" name="Text Box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212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7C47B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"/>
                              <w:ind w:left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0D89F7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37" w:lineRule="auto"/>
                              <w:ind w:left="312" w:right="21"/>
                            </w:pPr>
                            <w:r>
                              <w:t>Analytical Tools Artificial Intelligence (AI) Big Data</w:t>
                            </w:r>
                          </w:p>
                          <w:p w14:paraId="416A332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" w:line="247" w:lineRule="auto"/>
                              <w:ind w:left="312" w:right="279"/>
                            </w:pPr>
                            <w:r>
                              <w:t>New Financial Technologies STR Tools &amp; Products Virtual Assets</w:t>
                            </w:r>
                          </w:p>
                          <w:p w14:paraId="22385AE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1ECC1B" id="Text Box 643" o:spid="_x0000_s1159" type="#_x0000_t202" style="position:absolute;margin-left:134.8pt;margin-top:358.85pt;width:82.8pt;height:166.95pt;z-index:-25148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qBGtQIAALc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" o:allowincell="f" filled="f" stroked="f">
                <v:textbox inset="0,0,0,0">
                  <w:txbxContent>
                    <w:p w14:paraId="2E7C47B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"/>
                        <w:ind w:left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70D89F7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37" w:lineRule="auto"/>
                        <w:ind w:left="312" w:right="21"/>
                      </w:pPr>
                      <w:r>
                        <w:t>Analytical Tools Artificial Intelligence (AI) Big Data</w:t>
                      </w:r>
                    </w:p>
                    <w:p w14:paraId="416A332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" w:line="247" w:lineRule="auto"/>
                        <w:ind w:left="312" w:right="279"/>
                      </w:pPr>
                      <w:r>
                        <w:t>New Financial Technologies STR Tools &amp; Products Virtual Assets</w:t>
                      </w:r>
                    </w:p>
                    <w:p w14:paraId="22385AE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1" locked="0" layoutInCell="0" allowOverlap="1" wp14:anchorId="7B88D8E2" wp14:editId="1EA2FABF">
                <wp:simplePos x="0" y="0"/>
                <wp:positionH relativeFrom="page">
                  <wp:posOffset>2763520</wp:posOffset>
                </wp:positionH>
                <wp:positionV relativeFrom="page">
                  <wp:posOffset>4557395</wp:posOffset>
                </wp:positionV>
                <wp:extent cx="1262380" cy="2120265"/>
                <wp:effectExtent l="0" t="0" r="0" b="0"/>
                <wp:wrapNone/>
                <wp:docPr id="477" name="Text Box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212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14C58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5"/>
                              <w:ind w:left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AEA4FA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3" w:lineRule="exact"/>
                              <w:ind w:left="326"/>
                            </w:pPr>
                            <w:r>
                              <w:t>AML</w:t>
                            </w:r>
                          </w:p>
                          <w:p w14:paraId="29FE15A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" w:line="235" w:lineRule="auto"/>
                              <w:ind w:left="326" w:right="283"/>
                            </w:pPr>
                            <w:r>
                              <w:t>Corruption Customs &amp; Trade Drug Enforcement Financial Investigations Human Trafficking Joint Investigations Legislative Drafting Liaising with FIUs Terrorism</w:t>
                            </w:r>
                          </w:p>
                          <w:p w14:paraId="13908D2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76" w:lineRule="exact"/>
                              <w:ind w:left="326"/>
                            </w:pPr>
                            <w:r>
                              <w:t>Terrorism Financing</w:t>
                            </w:r>
                          </w:p>
                          <w:p w14:paraId="2B846FA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88D8E2" id="Text Box 644" o:spid="_x0000_s1160" type="#_x0000_t202" style="position:absolute;margin-left:217.6pt;margin-top:358.85pt;width:99.4pt;height:166.95pt;z-index:-2514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zStQIAALc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" o:allowincell="f" filled="f" stroked="f">
                <v:textbox inset="0,0,0,0">
                  <w:txbxContent>
                    <w:p w14:paraId="3F14C58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5"/>
                        <w:ind w:left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1AEA4FA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3" w:lineRule="exact"/>
                        <w:ind w:left="326"/>
                      </w:pPr>
                      <w:r>
                        <w:t>AML</w:t>
                      </w:r>
                    </w:p>
                    <w:p w14:paraId="29FE15A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" w:line="235" w:lineRule="auto"/>
                        <w:ind w:left="326" w:right="283"/>
                      </w:pPr>
                      <w:r>
                        <w:t>Corruption Customs &amp; Trade Drug Enforcement Financial Investigations Human Trafficking Joint Investigations Legislative Drafting Liaising with FIUs Terrorism</w:t>
                      </w:r>
                    </w:p>
                    <w:p w14:paraId="13908D2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76" w:lineRule="exact"/>
                        <w:ind w:left="326"/>
                      </w:pPr>
                      <w:r>
                        <w:t>Terrorism Financing</w:t>
                      </w:r>
                    </w:p>
                    <w:p w14:paraId="2B846FA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4368" behindDoc="1" locked="0" layoutInCell="0" allowOverlap="1" wp14:anchorId="4BF55554" wp14:editId="6BC6D2FF">
                <wp:simplePos x="0" y="0"/>
                <wp:positionH relativeFrom="page">
                  <wp:posOffset>4025265</wp:posOffset>
                </wp:positionH>
                <wp:positionV relativeFrom="page">
                  <wp:posOffset>4557395</wp:posOffset>
                </wp:positionV>
                <wp:extent cx="1259205" cy="2120265"/>
                <wp:effectExtent l="0" t="0" r="0" b="0"/>
                <wp:wrapNone/>
                <wp:docPr id="476" name="Text Box 6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205" cy="212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3EADE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0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</w:p>
                          <w:p w14:paraId="57A2E98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330"/>
                            </w:pPr>
                            <w:r>
                              <w:t>AML</w:t>
                            </w:r>
                          </w:p>
                          <w:p w14:paraId="1FE60C7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" w:line="176" w:lineRule="exact"/>
                              <w:ind w:left="330"/>
                            </w:pPr>
                            <w:r>
                              <w:t>Corruption</w:t>
                            </w:r>
                          </w:p>
                          <w:p w14:paraId="5778964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42" w:lineRule="auto"/>
                              <w:ind w:left="330" w:right="354"/>
                            </w:pPr>
                            <w:r>
                              <w:t>Drug</w:t>
                            </w:r>
                            <w:r>
                              <w:rPr>
                                <w:spacing w:val="-20"/>
                              </w:rPr>
                              <w:t xml:space="preserve"> </w:t>
                            </w:r>
                            <w:r>
                              <w:t>Enforcement Freezing Asset Recovery</w:t>
                            </w:r>
                          </w:p>
                          <w:p w14:paraId="48292CD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42" w:lineRule="auto"/>
                              <w:ind w:left="330" w:right="223"/>
                            </w:pPr>
                            <w:r>
                              <w:t>Human Trafficking Legal Entities and Arrangements Legislative Drafting Non-Profit Organizations Proliferation Financing</w:t>
                            </w:r>
                            <w:r>
                              <w:rPr>
                                <w:spacing w:val="-22"/>
                              </w:rPr>
                              <w:t xml:space="preserve"> </w:t>
                            </w:r>
                            <w:r>
                              <w:t>Sanctions Knowledge Terrorism</w:t>
                            </w:r>
                          </w:p>
                          <w:p w14:paraId="6EA9AC7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330"/>
                            </w:pPr>
                            <w:r>
                              <w:t>Terrorism Financing</w:t>
                            </w:r>
                          </w:p>
                          <w:p w14:paraId="7E4A16D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55554" id="Text Box 645" o:spid="_x0000_s1161" type="#_x0000_t202" style="position:absolute;margin-left:316.95pt;margin-top:358.85pt;width:99.15pt;height:166.95pt;z-index:-25148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9gntwIAALc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" o:allowincell="f" filled="f" stroked="f">
                <v:textbox inset="0,0,0,0">
                  <w:txbxContent>
                    <w:p w14:paraId="383EADE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7"/>
                        <w:ind w:left="0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</w:p>
                    <w:p w14:paraId="57A2E98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"/>
                        <w:ind w:left="330"/>
                      </w:pPr>
                      <w:r>
                        <w:t>AML</w:t>
                      </w:r>
                    </w:p>
                    <w:p w14:paraId="1FE60C7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" w:line="176" w:lineRule="exact"/>
                        <w:ind w:left="330"/>
                      </w:pPr>
                      <w:r>
                        <w:t>Corruption</w:t>
                      </w:r>
                    </w:p>
                    <w:p w14:paraId="5778964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42" w:lineRule="auto"/>
                        <w:ind w:left="330" w:right="354"/>
                      </w:pPr>
                      <w:r>
                        <w:t>Drug</w:t>
                      </w:r>
                      <w:r>
                        <w:rPr>
                          <w:spacing w:val="-20"/>
                        </w:rPr>
                        <w:t xml:space="preserve"> </w:t>
                      </w:r>
                      <w:r>
                        <w:t>Enforcement Freezing Asset Recovery</w:t>
                      </w:r>
                    </w:p>
                    <w:p w14:paraId="48292CD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42" w:lineRule="auto"/>
                        <w:ind w:left="330" w:right="223"/>
                      </w:pPr>
                      <w:r>
                        <w:t>Human Trafficking Legal Entities and Arrangements Legislative Drafting Non-Profit Organizations Proliferation Financing</w:t>
                      </w:r>
                      <w:r>
                        <w:rPr>
                          <w:spacing w:val="-22"/>
                        </w:rPr>
                        <w:t xml:space="preserve"> </w:t>
                      </w:r>
                      <w:r>
                        <w:t>Sanctions Knowledge Terrorism</w:t>
                      </w:r>
                    </w:p>
                    <w:p w14:paraId="6EA9AC7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330"/>
                      </w:pPr>
                      <w:r>
                        <w:t>Terrorism Financing</w:t>
                      </w:r>
                    </w:p>
                    <w:p w14:paraId="7E4A16D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1" locked="0" layoutInCell="0" allowOverlap="1" wp14:anchorId="1DD761D7" wp14:editId="2A64A8CB">
                <wp:simplePos x="0" y="0"/>
                <wp:positionH relativeFrom="page">
                  <wp:posOffset>5283835</wp:posOffset>
                </wp:positionH>
                <wp:positionV relativeFrom="page">
                  <wp:posOffset>4557395</wp:posOffset>
                </wp:positionV>
                <wp:extent cx="1018540" cy="2120265"/>
                <wp:effectExtent l="0" t="0" r="0" b="0"/>
                <wp:wrapNone/>
                <wp:docPr id="475" name="Text Box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8540" cy="212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09D97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ind w:left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AE8D60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" w:line="247" w:lineRule="auto"/>
                              <w:ind w:left="303" w:right="120"/>
                            </w:pPr>
                            <w:r>
                              <w:t>Journalist Podcast Production Public Relations Radio</w:t>
                            </w:r>
                          </w:p>
                          <w:p w14:paraId="21682AC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8" w:line="259" w:lineRule="auto"/>
                              <w:ind w:left="303" w:right="238"/>
                            </w:pPr>
                            <w:r>
                              <w:t>Social Media TV</w:t>
                            </w:r>
                          </w:p>
                          <w:p w14:paraId="343EED4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59" w:lineRule="auto"/>
                              <w:ind w:left="303"/>
                            </w:pPr>
                            <w:r>
                              <w:t>Video Production Writing on AML/ CFT field</w:t>
                            </w:r>
                          </w:p>
                          <w:p w14:paraId="6D2107A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761D7" id="Text Box 646" o:spid="_x0000_s1162" type="#_x0000_t202" style="position:absolute;margin-left:416.05pt;margin-top:358.85pt;width:80.2pt;height:166.95pt;z-index:-25148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" o:allowincell="f" filled="f" stroked="f">
                <v:textbox inset="0,0,0,0">
                  <w:txbxContent>
                    <w:p w14:paraId="6E09D97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ind w:left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0AE8D60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" w:line="247" w:lineRule="auto"/>
                        <w:ind w:left="303" w:right="120"/>
                      </w:pPr>
                      <w:r>
                        <w:t>Journalist Podcast Production Public Relations Radio</w:t>
                      </w:r>
                    </w:p>
                    <w:p w14:paraId="21682AC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8" w:line="259" w:lineRule="auto"/>
                        <w:ind w:left="303" w:right="238"/>
                      </w:pPr>
                      <w:r>
                        <w:t>Social Media TV</w:t>
                      </w:r>
                    </w:p>
                    <w:p w14:paraId="343EED4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59" w:lineRule="auto"/>
                        <w:ind w:left="303"/>
                      </w:pPr>
                      <w:r>
                        <w:t>Video Production Writing on AML/ CFT field</w:t>
                      </w:r>
                    </w:p>
                    <w:p w14:paraId="6D2107A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6416" behindDoc="1" locked="0" layoutInCell="0" allowOverlap="1" wp14:anchorId="6AD14547" wp14:editId="44EAD6EB">
                <wp:simplePos x="0" y="0"/>
                <wp:positionH relativeFrom="page">
                  <wp:posOffset>6302375</wp:posOffset>
                </wp:positionH>
                <wp:positionV relativeFrom="page">
                  <wp:posOffset>4557395</wp:posOffset>
                </wp:positionV>
                <wp:extent cx="1077595" cy="2120265"/>
                <wp:effectExtent l="0" t="0" r="0" b="0"/>
                <wp:wrapNone/>
                <wp:docPr id="474" name="Text Box 6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7595" cy="212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7A34D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0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049B9A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35" w:lineRule="auto"/>
                              <w:ind w:left="291" w:right="220"/>
                              <w:rPr>
                                <w:w w:val="95"/>
                              </w:rPr>
                            </w:pPr>
                            <w:r>
                              <w:t xml:space="preserve">Casinos Consulting </w:t>
                            </w:r>
                            <w:r>
                              <w:rPr>
                                <w:w w:val="95"/>
                              </w:rPr>
                              <w:t>Companies</w:t>
                            </w:r>
                          </w:p>
                          <w:p w14:paraId="07631ED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line="244" w:lineRule="auto"/>
                              <w:ind w:left="291" w:right="175"/>
                            </w:pPr>
                            <w:r>
                              <w:t>IT Companies National ML/TF Risk</w:t>
                            </w:r>
                            <w:r>
                              <w:rPr>
                                <w:spacing w:val="-16"/>
                              </w:rPr>
                              <w:t xml:space="preserve"> </w:t>
                            </w:r>
                            <w:r>
                              <w:t>Assessment Real Estate Financial Institutions</w:t>
                            </w:r>
                          </w:p>
                          <w:p w14:paraId="00A317A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D14547" id="Text Box 647" o:spid="_x0000_s1163" type="#_x0000_t202" style="position:absolute;margin-left:496.25pt;margin-top:358.85pt;width:84.85pt;height:166.95pt;z-index:-25148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" o:allowincell="f" filled="f" stroked="f">
                <v:textbox inset="0,0,0,0">
                  <w:txbxContent>
                    <w:p w14:paraId="797A34D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0"/>
                        <w:rPr>
                          <w:rFonts w:ascii="Times New Roman" w:hAnsi="Times New Roman" w:cs="Times New Roman"/>
                        </w:rPr>
                      </w:pPr>
                    </w:p>
                    <w:p w14:paraId="6049B9A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35" w:lineRule="auto"/>
                        <w:ind w:left="291" w:right="220"/>
                        <w:rPr>
                          <w:w w:val="95"/>
                        </w:rPr>
                      </w:pPr>
                      <w:r>
                        <w:t xml:space="preserve">Casinos Consulting </w:t>
                      </w:r>
                      <w:r>
                        <w:rPr>
                          <w:w w:val="95"/>
                        </w:rPr>
                        <w:t>Companies</w:t>
                      </w:r>
                    </w:p>
                    <w:p w14:paraId="07631ED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line="244" w:lineRule="auto"/>
                        <w:ind w:left="291" w:right="175"/>
                      </w:pPr>
                      <w:r>
                        <w:t>IT Companies National ML/TF Risk</w:t>
                      </w:r>
                      <w:r>
                        <w:rPr>
                          <w:spacing w:val="-16"/>
                        </w:rPr>
                        <w:t xml:space="preserve"> </w:t>
                      </w:r>
                      <w:r>
                        <w:t>Assessment Real Estate Financial Institutions</w:t>
                      </w:r>
                    </w:p>
                    <w:p w14:paraId="00A317A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1" locked="0" layoutInCell="0" allowOverlap="1" wp14:anchorId="795B9C44" wp14:editId="05E235FD">
                <wp:simplePos x="0" y="0"/>
                <wp:positionH relativeFrom="page">
                  <wp:posOffset>5366385</wp:posOffset>
                </wp:positionH>
                <wp:positionV relativeFrom="page">
                  <wp:posOffset>5551805</wp:posOffset>
                </wp:positionV>
                <wp:extent cx="85090" cy="81280"/>
                <wp:effectExtent l="0" t="0" r="0" b="0"/>
                <wp:wrapNone/>
                <wp:docPr id="473" name="Text Box 6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A82EC8" w14:textId="77777777" w:rsidR="00000000" w:rsidRDefault="004B3BE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5B9C44" id="Text Box 648" o:spid="_x0000_s1164" type="#_x0000_t202" style="position:absolute;margin-left:422.55pt;margin-top:437.15pt;width:6.7pt;height:6.4pt;z-index:-25147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7rztAIAALM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" o:allowincell="f" filled="f" stroked="f">
                <v:textbox inset="0,0,0,0">
                  <w:txbxContent/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8464" behindDoc="1" locked="0" layoutInCell="0" allowOverlap="1" wp14:anchorId="4A86D710" wp14:editId="1C6A0CC9">
                <wp:simplePos x="0" y="0"/>
                <wp:positionH relativeFrom="page">
                  <wp:posOffset>5366385</wp:posOffset>
                </wp:positionH>
                <wp:positionV relativeFrom="page">
                  <wp:posOffset>5422265</wp:posOffset>
                </wp:positionV>
                <wp:extent cx="85090" cy="81280"/>
                <wp:effectExtent l="0" t="0" r="0" b="0"/>
                <wp:wrapNone/>
                <wp:docPr id="472" name="Text Box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C2B9FD" w14:textId="77777777" w:rsidR="00000000" w:rsidRDefault="004B3BE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6D710" id="Text Box 649" o:spid="_x0000_s1165" type="#_x0000_t202" style="position:absolute;margin-left:422.55pt;margin-top:426.95pt;width:6.7pt;height:6.4pt;z-index:-25147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" o:allowincell="f" filled="f" stroked="f">
                <v:textbox inset="0,0,0,0">
                  <w:txbxContent/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1" locked="0" layoutInCell="0" allowOverlap="1" wp14:anchorId="31F54C1E" wp14:editId="7D552F76">
                <wp:simplePos x="0" y="0"/>
                <wp:positionH relativeFrom="page">
                  <wp:posOffset>4109720</wp:posOffset>
                </wp:positionH>
                <wp:positionV relativeFrom="page">
                  <wp:posOffset>2444750</wp:posOffset>
                </wp:positionV>
                <wp:extent cx="85090" cy="81280"/>
                <wp:effectExtent l="0" t="0" r="0" b="0"/>
                <wp:wrapNone/>
                <wp:docPr id="471" name="Text Box 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348851" w14:textId="77777777" w:rsidR="00000000" w:rsidRDefault="004B3BE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54C1E" id="Text Box 650" o:spid="_x0000_s1166" type="#_x0000_t202" style="position:absolute;margin-left:323.6pt;margin-top:192.5pt;width:6.7pt;height:6.4pt;z-index:-25147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" o:allowincell="f" filled="f" stroked="f">
                <v:textbox inset="0,0,0,0">
                  <w:txbxContent/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1" locked="0" layoutInCell="0" allowOverlap="1" wp14:anchorId="2A75E36E" wp14:editId="035FFD7B">
                <wp:simplePos x="0" y="0"/>
                <wp:positionH relativeFrom="page">
                  <wp:posOffset>6384290</wp:posOffset>
                </wp:positionH>
                <wp:positionV relativeFrom="page">
                  <wp:posOffset>2105025</wp:posOffset>
                </wp:positionV>
                <wp:extent cx="85090" cy="81280"/>
                <wp:effectExtent l="0" t="0" r="0" b="0"/>
                <wp:wrapNone/>
                <wp:docPr id="470" name="Text Box 6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090" cy="81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916ABB" w14:textId="77777777" w:rsidR="00000000" w:rsidRDefault="004B3BE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5E36E" id="Text Box 651" o:spid="_x0000_s1167" type="#_x0000_t202" style="position:absolute;margin-left:502.7pt;margin-top:165.75pt;width:6.7pt;height:6.4pt;z-index:-25147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" o:allowincell="f" filled="f" stroked="f">
                <v:textbox inset="0,0,0,0">
                  <w:txbxContent/>
                </v:textbox>
                <w10:wrap anchorx="page" anchory="page"/>
              </v:shape>
            </w:pict>
          </mc:Fallback>
        </mc:AlternateContent>
      </w:r>
    </w:p>
    <w:p w14:paraId="4ECEF994" w14:textId="3357F926" w:rsidR="00E64BD1" w:rsidRDefault="00834BD7">
      <w:pPr>
        <w:rPr>
          <w:rFonts w:ascii="Times New Roman" w:hAnsi="Times New Roman" w:cs="Times New Roman"/>
          <w:sz w:val="24"/>
          <w:szCs w:val="24"/>
        </w:rPr>
        <w:sectPr w:rsidR="00E64BD1">
          <w:pgSz w:w="12240" w:h="15840"/>
          <w:pgMar w:top="700" w:right="320" w:bottom="280" w:left="360" w:header="720" w:footer="720" w:gutter="0"/>
          <w:cols w:space="720"/>
          <w:noEndnote/>
        </w:sect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41536" behindDoc="1" locked="0" layoutInCell="0" allowOverlap="1" wp14:anchorId="07A2C636" wp14:editId="08BC1AAC">
                <wp:simplePos x="0" y="0"/>
                <wp:positionH relativeFrom="page">
                  <wp:posOffset>382270</wp:posOffset>
                </wp:positionH>
                <wp:positionV relativeFrom="page">
                  <wp:posOffset>3721735</wp:posOffset>
                </wp:positionV>
                <wp:extent cx="7023100" cy="2849880"/>
                <wp:effectExtent l="0" t="0" r="0" b="0"/>
                <wp:wrapNone/>
                <wp:docPr id="436" name="Group 6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2849880"/>
                          <a:chOff x="602" y="5861"/>
                          <a:chExt cx="11060" cy="4488"/>
                        </a:xfrm>
                      </wpg:grpSpPr>
                      <wpg:grpSp>
                        <wpg:cNvPr id="437" name="Group 653"/>
                        <wpg:cNvGrpSpPr>
                          <a:grpSpLocks/>
                        </wpg:cNvGrpSpPr>
                        <wpg:grpSpPr bwMode="auto">
                          <a:xfrm>
                            <a:off x="646" y="5883"/>
                            <a:ext cx="10973" cy="20"/>
                            <a:chOff x="646" y="5883"/>
                            <a:chExt cx="10973" cy="20"/>
                          </a:xfrm>
                        </wpg:grpSpPr>
                        <wps:wsp>
                          <wps:cNvPr id="438" name="Freeform 654"/>
                          <wps:cNvSpPr>
                            <a:spLocks/>
                          </wps:cNvSpPr>
                          <wps:spPr bwMode="auto">
                            <a:xfrm>
                              <a:off x="646" y="5883"/>
                              <a:ext cx="10973" cy="20"/>
                            </a:xfrm>
                            <a:custGeom>
                              <a:avLst/>
                              <a:gdLst>
                                <a:gd name="T0" fmla="*/ 0 w 10973"/>
                                <a:gd name="T1" fmla="*/ 0 h 20"/>
                                <a:gd name="T2" fmla="*/ 3024 w 1097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20">
                                  <a:moveTo>
                                    <a:pt x="0" y="0"/>
                                  </a:moveTo>
                                  <a:lnTo>
                                    <a:pt x="3024" y="0"/>
                                  </a:lnTo>
                                </a:path>
                              </a:pathLst>
                            </a:custGeom>
                            <a:noFill/>
                            <a:ln w="274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9" name="Freeform 655"/>
                          <wps:cNvSpPr>
                            <a:spLocks/>
                          </wps:cNvSpPr>
                          <wps:spPr bwMode="auto">
                            <a:xfrm>
                              <a:off x="646" y="5883"/>
                              <a:ext cx="10973" cy="20"/>
                            </a:xfrm>
                            <a:custGeom>
                              <a:avLst/>
                              <a:gdLst>
                                <a:gd name="T0" fmla="*/ 3067 w 10973"/>
                                <a:gd name="T1" fmla="*/ 0 h 20"/>
                                <a:gd name="T2" fmla="*/ 10972 w 1097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20">
                                  <a:moveTo>
                                    <a:pt x="3067" y="0"/>
                                  </a:moveTo>
                                  <a:lnTo>
                                    <a:pt x="10972" y="0"/>
                                  </a:lnTo>
                                </a:path>
                              </a:pathLst>
                            </a:custGeom>
                            <a:noFill/>
                            <a:ln w="2743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40" name="Freeform 656"/>
                        <wps:cNvSpPr>
                          <a:spLocks/>
                        </wps:cNvSpPr>
                        <wps:spPr bwMode="auto">
                          <a:xfrm>
                            <a:off x="3672" y="5905"/>
                            <a:ext cx="20" cy="113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33"/>
                              <a:gd name="T2" fmla="*/ 0 w 20"/>
                              <a:gd name="T3" fmla="*/ 1132 h 11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33">
                                <a:moveTo>
                                  <a:pt x="0" y="0"/>
                                </a:moveTo>
                                <a:lnTo>
                                  <a:pt x="0" y="1132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Freeform 657"/>
                        <wps:cNvSpPr>
                          <a:spLocks/>
                        </wps:cNvSpPr>
                        <wps:spPr bwMode="auto">
                          <a:xfrm>
                            <a:off x="646" y="7045"/>
                            <a:ext cx="3024" cy="20"/>
                          </a:xfrm>
                          <a:custGeom>
                            <a:avLst/>
                            <a:gdLst>
                              <a:gd name="T0" fmla="*/ 0 w 3024"/>
                              <a:gd name="T1" fmla="*/ 0 h 20"/>
                              <a:gd name="T2" fmla="*/ 3024 w 302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24" h="20">
                                <a:moveTo>
                                  <a:pt x="0" y="0"/>
                                </a:moveTo>
                                <a:lnTo>
                                  <a:pt x="302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2" name="Freeform 658"/>
                        <wps:cNvSpPr>
                          <a:spLocks/>
                        </wps:cNvSpPr>
                        <wps:spPr bwMode="auto">
                          <a:xfrm>
                            <a:off x="3670" y="7037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14 w 20"/>
                              <a:gd name="T3" fmla="*/ 0 h 20"/>
                              <a:gd name="T4" fmla="*/ 14 w 20"/>
                              <a:gd name="T5" fmla="*/ 14 h 20"/>
                              <a:gd name="T6" fmla="*/ 0 w 20"/>
                              <a:gd name="T7" fmla="*/ 14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3" name="Freeform 659"/>
                        <wps:cNvSpPr>
                          <a:spLocks/>
                        </wps:cNvSpPr>
                        <wps:spPr bwMode="auto">
                          <a:xfrm>
                            <a:off x="3684" y="7045"/>
                            <a:ext cx="7935" cy="20"/>
                          </a:xfrm>
                          <a:custGeom>
                            <a:avLst/>
                            <a:gdLst>
                              <a:gd name="T0" fmla="*/ 0 w 7935"/>
                              <a:gd name="T1" fmla="*/ 0 h 20"/>
                              <a:gd name="T2" fmla="*/ 7934 w 793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935" h="20">
                                <a:moveTo>
                                  <a:pt x="0" y="0"/>
                                </a:moveTo>
                                <a:lnTo>
                                  <a:pt x="793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Freeform 660"/>
                        <wps:cNvSpPr>
                          <a:spLocks/>
                        </wps:cNvSpPr>
                        <wps:spPr bwMode="auto">
                          <a:xfrm>
                            <a:off x="3672" y="7052"/>
                            <a:ext cx="20" cy="142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426"/>
                              <a:gd name="T2" fmla="*/ 0 w 20"/>
                              <a:gd name="T3" fmla="*/ 1425 h 142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426">
                                <a:moveTo>
                                  <a:pt x="0" y="0"/>
                                </a:moveTo>
                                <a:lnTo>
                                  <a:pt x="0" y="1425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46" name="Group 661"/>
                        <wpg:cNvGrpSpPr>
                          <a:grpSpLocks/>
                        </wpg:cNvGrpSpPr>
                        <wpg:grpSpPr bwMode="auto">
                          <a:xfrm>
                            <a:off x="646" y="8485"/>
                            <a:ext cx="10973" cy="20"/>
                            <a:chOff x="646" y="8485"/>
                            <a:chExt cx="10973" cy="20"/>
                          </a:xfrm>
                        </wpg:grpSpPr>
                        <wps:wsp>
                          <wps:cNvPr id="447" name="Freeform 662"/>
                          <wps:cNvSpPr>
                            <a:spLocks/>
                          </wps:cNvSpPr>
                          <wps:spPr bwMode="auto">
                            <a:xfrm>
                              <a:off x="646" y="8485"/>
                              <a:ext cx="10973" cy="20"/>
                            </a:xfrm>
                            <a:custGeom>
                              <a:avLst/>
                              <a:gdLst>
                                <a:gd name="T0" fmla="*/ 0 w 10973"/>
                                <a:gd name="T1" fmla="*/ 0 h 20"/>
                                <a:gd name="T2" fmla="*/ 3024 w 1097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20">
                                  <a:moveTo>
                                    <a:pt x="0" y="0"/>
                                  </a:moveTo>
                                  <a:lnTo>
                                    <a:pt x="3024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8" name="Freeform 663"/>
                          <wps:cNvSpPr>
                            <a:spLocks/>
                          </wps:cNvSpPr>
                          <wps:spPr bwMode="auto">
                            <a:xfrm>
                              <a:off x="646" y="8485"/>
                              <a:ext cx="10973" cy="20"/>
                            </a:xfrm>
                            <a:custGeom>
                              <a:avLst/>
                              <a:gdLst>
                                <a:gd name="T0" fmla="*/ 3038 w 10973"/>
                                <a:gd name="T1" fmla="*/ 0 h 20"/>
                                <a:gd name="T2" fmla="*/ 10972 w 1097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20">
                                  <a:moveTo>
                                    <a:pt x="3038" y="0"/>
                                  </a:moveTo>
                                  <a:lnTo>
                                    <a:pt x="1097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49" name="Freeform 664"/>
                        <wps:cNvSpPr>
                          <a:spLocks/>
                        </wps:cNvSpPr>
                        <wps:spPr bwMode="auto">
                          <a:xfrm>
                            <a:off x="3672" y="8492"/>
                            <a:ext cx="20" cy="55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57"/>
                              <a:gd name="T2" fmla="*/ 0 w 20"/>
                              <a:gd name="T3" fmla="*/ 556 h 5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57">
                                <a:moveTo>
                                  <a:pt x="0" y="0"/>
                                </a:moveTo>
                                <a:lnTo>
                                  <a:pt x="0" y="556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0" name="Freeform 665"/>
                        <wps:cNvSpPr>
                          <a:spLocks/>
                        </wps:cNvSpPr>
                        <wps:spPr bwMode="auto">
                          <a:xfrm>
                            <a:off x="646" y="9056"/>
                            <a:ext cx="3024" cy="20"/>
                          </a:xfrm>
                          <a:custGeom>
                            <a:avLst/>
                            <a:gdLst>
                              <a:gd name="T0" fmla="*/ 0 w 3024"/>
                              <a:gd name="T1" fmla="*/ 0 h 20"/>
                              <a:gd name="T2" fmla="*/ 3024 w 302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024" h="20">
                                <a:moveTo>
                                  <a:pt x="0" y="0"/>
                                </a:moveTo>
                                <a:lnTo>
                                  <a:pt x="302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" name="Freeform 666"/>
                        <wps:cNvSpPr>
                          <a:spLocks/>
                        </wps:cNvSpPr>
                        <wps:spPr bwMode="auto">
                          <a:xfrm>
                            <a:off x="3670" y="9049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0"/>
                              <a:gd name="T2" fmla="*/ 14 w 20"/>
                              <a:gd name="T3" fmla="*/ 0 h 20"/>
                              <a:gd name="T4" fmla="*/ 14 w 20"/>
                              <a:gd name="T5" fmla="*/ 14 h 20"/>
                              <a:gd name="T6" fmla="*/ 0 w 20"/>
                              <a:gd name="T7" fmla="*/ 14 h 20"/>
                              <a:gd name="T8" fmla="*/ 0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14"/>
                                </a:lnTo>
                                <a:lnTo>
                                  <a:pt x="0" y="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2" name="Freeform 667"/>
                        <wps:cNvSpPr>
                          <a:spLocks/>
                        </wps:cNvSpPr>
                        <wps:spPr bwMode="auto">
                          <a:xfrm>
                            <a:off x="3684" y="9056"/>
                            <a:ext cx="7935" cy="20"/>
                          </a:xfrm>
                          <a:custGeom>
                            <a:avLst/>
                            <a:gdLst>
                              <a:gd name="T0" fmla="*/ 0 w 7935"/>
                              <a:gd name="T1" fmla="*/ 0 h 20"/>
                              <a:gd name="T2" fmla="*/ 7934 w 793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935" h="20">
                                <a:moveTo>
                                  <a:pt x="0" y="0"/>
                                </a:moveTo>
                                <a:lnTo>
                                  <a:pt x="7934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3" name="Freeform 668"/>
                        <wps:cNvSpPr>
                          <a:spLocks/>
                        </wps:cNvSpPr>
                        <wps:spPr bwMode="auto">
                          <a:xfrm>
                            <a:off x="624" y="5861"/>
                            <a:ext cx="20" cy="448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488"/>
                              <a:gd name="T2" fmla="*/ 0 w 20"/>
                              <a:gd name="T3" fmla="*/ 4488 h 44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488">
                                <a:moveTo>
                                  <a:pt x="0" y="0"/>
                                </a:moveTo>
                                <a:lnTo>
                                  <a:pt x="0" y="4488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4" name="Freeform 669"/>
                        <wps:cNvSpPr>
                          <a:spLocks/>
                        </wps:cNvSpPr>
                        <wps:spPr bwMode="auto">
                          <a:xfrm>
                            <a:off x="646" y="10328"/>
                            <a:ext cx="10973" cy="20"/>
                          </a:xfrm>
                          <a:custGeom>
                            <a:avLst/>
                            <a:gdLst>
                              <a:gd name="T0" fmla="*/ 0 w 10973"/>
                              <a:gd name="T1" fmla="*/ 0 h 20"/>
                              <a:gd name="T2" fmla="*/ 10972 w 1097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973" h="20">
                                <a:moveTo>
                                  <a:pt x="0" y="0"/>
                                </a:moveTo>
                                <a:lnTo>
                                  <a:pt x="10972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5" name="Freeform 670"/>
                        <wps:cNvSpPr>
                          <a:spLocks/>
                        </wps:cNvSpPr>
                        <wps:spPr bwMode="auto">
                          <a:xfrm>
                            <a:off x="11640" y="5861"/>
                            <a:ext cx="20" cy="448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488"/>
                              <a:gd name="T2" fmla="*/ 0 w 20"/>
                              <a:gd name="T3" fmla="*/ 4488 h 448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488">
                                <a:moveTo>
                                  <a:pt x="0" y="0"/>
                                </a:moveTo>
                                <a:lnTo>
                                  <a:pt x="0" y="4488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6" name="Freeform 671"/>
                        <wps:cNvSpPr>
                          <a:spLocks/>
                        </wps:cNvSpPr>
                        <wps:spPr bwMode="auto">
                          <a:xfrm>
                            <a:off x="3741" y="5974"/>
                            <a:ext cx="129" cy="129"/>
                          </a:xfrm>
                          <a:custGeom>
                            <a:avLst/>
                            <a:gdLst>
                              <a:gd name="T0" fmla="*/ 0 w 129"/>
                              <a:gd name="T1" fmla="*/ 128 h 129"/>
                              <a:gd name="T2" fmla="*/ 128 w 129"/>
                              <a:gd name="T3" fmla="*/ 128 h 129"/>
                              <a:gd name="T4" fmla="*/ 128 w 129"/>
                              <a:gd name="T5" fmla="*/ 0 h 129"/>
                              <a:gd name="T6" fmla="*/ 0 w 129"/>
                              <a:gd name="T7" fmla="*/ 0 h 129"/>
                              <a:gd name="T8" fmla="*/ 0 w 129"/>
                              <a:gd name="T9" fmla="*/ 12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8"/>
                                </a:moveTo>
                                <a:lnTo>
                                  <a:pt x="128" y="128"/>
                                </a:lnTo>
                                <a:lnTo>
                                  <a:pt x="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7" name="Freeform 672"/>
                        <wps:cNvSpPr>
                          <a:spLocks/>
                        </wps:cNvSpPr>
                        <wps:spPr bwMode="auto">
                          <a:xfrm>
                            <a:off x="3741" y="6161"/>
                            <a:ext cx="129" cy="129"/>
                          </a:xfrm>
                          <a:custGeom>
                            <a:avLst/>
                            <a:gdLst>
                              <a:gd name="T0" fmla="*/ 0 w 129"/>
                              <a:gd name="T1" fmla="*/ 128 h 129"/>
                              <a:gd name="T2" fmla="*/ 128 w 129"/>
                              <a:gd name="T3" fmla="*/ 128 h 129"/>
                              <a:gd name="T4" fmla="*/ 128 w 129"/>
                              <a:gd name="T5" fmla="*/ 0 h 129"/>
                              <a:gd name="T6" fmla="*/ 0 w 129"/>
                              <a:gd name="T7" fmla="*/ 0 h 129"/>
                              <a:gd name="T8" fmla="*/ 0 w 129"/>
                              <a:gd name="T9" fmla="*/ 12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8"/>
                                </a:moveTo>
                                <a:lnTo>
                                  <a:pt x="128" y="128"/>
                                </a:lnTo>
                                <a:lnTo>
                                  <a:pt x="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8" name="Freeform 673"/>
                        <wps:cNvSpPr>
                          <a:spLocks/>
                        </wps:cNvSpPr>
                        <wps:spPr bwMode="auto">
                          <a:xfrm>
                            <a:off x="3741" y="6343"/>
                            <a:ext cx="129" cy="129"/>
                          </a:xfrm>
                          <a:custGeom>
                            <a:avLst/>
                            <a:gdLst>
                              <a:gd name="T0" fmla="*/ 0 w 129"/>
                              <a:gd name="T1" fmla="*/ 128 h 129"/>
                              <a:gd name="T2" fmla="*/ 128 w 129"/>
                              <a:gd name="T3" fmla="*/ 128 h 129"/>
                              <a:gd name="T4" fmla="*/ 128 w 129"/>
                              <a:gd name="T5" fmla="*/ 0 h 129"/>
                              <a:gd name="T6" fmla="*/ 0 w 129"/>
                              <a:gd name="T7" fmla="*/ 0 h 129"/>
                              <a:gd name="T8" fmla="*/ 0 w 129"/>
                              <a:gd name="T9" fmla="*/ 12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8"/>
                                </a:moveTo>
                                <a:lnTo>
                                  <a:pt x="128" y="128"/>
                                </a:lnTo>
                                <a:lnTo>
                                  <a:pt x="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9" name="Freeform 674"/>
                        <wps:cNvSpPr>
                          <a:spLocks/>
                        </wps:cNvSpPr>
                        <wps:spPr bwMode="auto">
                          <a:xfrm>
                            <a:off x="3685" y="7226"/>
                            <a:ext cx="161" cy="171"/>
                          </a:xfrm>
                          <a:custGeom>
                            <a:avLst/>
                            <a:gdLst>
                              <a:gd name="T0" fmla="*/ 0 w 161"/>
                              <a:gd name="T1" fmla="*/ 170 h 171"/>
                              <a:gd name="T2" fmla="*/ 160 w 161"/>
                              <a:gd name="T3" fmla="*/ 170 h 171"/>
                              <a:gd name="T4" fmla="*/ 160 w 161"/>
                              <a:gd name="T5" fmla="*/ 0 h 171"/>
                              <a:gd name="T6" fmla="*/ 0 w 161"/>
                              <a:gd name="T7" fmla="*/ 0 h 171"/>
                              <a:gd name="T8" fmla="*/ 0 w 161"/>
                              <a:gd name="T9" fmla="*/ 170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" h="171">
                                <a:moveTo>
                                  <a:pt x="0" y="170"/>
                                </a:moveTo>
                                <a:lnTo>
                                  <a:pt x="160" y="170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0" name="Freeform 675"/>
                        <wps:cNvSpPr>
                          <a:spLocks/>
                        </wps:cNvSpPr>
                        <wps:spPr bwMode="auto">
                          <a:xfrm>
                            <a:off x="4690" y="7246"/>
                            <a:ext cx="135" cy="135"/>
                          </a:xfrm>
                          <a:custGeom>
                            <a:avLst/>
                            <a:gdLst>
                              <a:gd name="T0" fmla="*/ 0 w 135"/>
                              <a:gd name="T1" fmla="*/ 0 h 135"/>
                              <a:gd name="T2" fmla="*/ 134 w 135"/>
                              <a:gd name="T3" fmla="*/ 0 h 135"/>
                              <a:gd name="T4" fmla="*/ 134 w 135"/>
                              <a:gd name="T5" fmla="*/ 134 h 135"/>
                              <a:gd name="T6" fmla="*/ 0 w 135"/>
                              <a:gd name="T7" fmla="*/ 134 h 135"/>
                              <a:gd name="T8" fmla="*/ 0 w 135"/>
                              <a:gd name="T9" fmla="*/ 0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" h="135">
                                <a:moveTo>
                                  <a:pt x="0" y="0"/>
                                </a:moveTo>
                                <a:lnTo>
                                  <a:pt x="134" y="0"/>
                                </a:lnTo>
                                <a:lnTo>
                                  <a:pt x="134" y="134"/>
                                </a:lnTo>
                                <a:lnTo>
                                  <a:pt x="0" y="1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Freeform 676"/>
                        <wps:cNvSpPr>
                          <a:spLocks/>
                        </wps:cNvSpPr>
                        <wps:spPr bwMode="auto">
                          <a:xfrm>
                            <a:off x="4657" y="7216"/>
                            <a:ext cx="181" cy="191"/>
                          </a:xfrm>
                          <a:custGeom>
                            <a:avLst/>
                            <a:gdLst>
                              <a:gd name="T0" fmla="*/ 0 w 181"/>
                              <a:gd name="T1" fmla="*/ 190 h 191"/>
                              <a:gd name="T2" fmla="*/ 180 w 181"/>
                              <a:gd name="T3" fmla="*/ 190 h 191"/>
                              <a:gd name="T4" fmla="*/ 180 w 181"/>
                              <a:gd name="T5" fmla="*/ 0 h 191"/>
                              <a:gd name="T6" fmla="*/ 0 w 181"/>
                              <a:gd name="T7" fmla="*/ 0 h 191"/>
                              <a:gd name="T8" fmla="*/ 0 w 181"/>
                              <a:gd name="T9" fmla="*/ 19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1" h="191">
                                <a:moveTo>
                                  <a:pt x="0" y="190"/>
                                </a:moveTo>
                                <a:lnTo>
                                  <a:pt x="180" y="19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Freeform 677"/>
                        <wps:cNvSpPr>
                          <a:spLocks/>
                        </wps:cNvSpPr>
                        <wps:spPr bwMode="auto">
                          <a:xfrm>
                            <a:off x="4667" y="7226"/>
                            <a:ext cx="161" cy="171"/>
                          </a:xfrm>
                          <a:custGeom>
                            <a:avLst/>
                            <a:gdLst>
                              <a:gd name="T0" fmla="*/ 0 w 161"/>
                              <a:gd name="T1" fmla="*/ 170 h 171"/>
                              <a:gd name="T2" fmla="*/ 160 w 161"/>
                              <a:gd name="T3" fmla="*/ 170 h 171"/>
                              <a:gd name="T4" fmla="*/ 160 w 161"/>
                              <a:gd name="T5" fmla="*/ 0 h 171"/>
                              <a:gd name="T6" fmla="*/ 0 w 161"/>
                              <a:gd name="T7" fmla="*/ 0 h 171"/>
                              <a:gd name="T8" fmla="*/ 0 w 161"/>
                              <a:gd name="T9" fmla="*/ 170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" h="171">
                                <a:moveTo>
                                  <a:pt x="0" y="170"/>
                                </a:moveTo>
                                <a:lnTo>
                                  <a:pt x="160" y="170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3" name="Freeform 678"/>
                        <wps:cNvSpPr>
                          <a:spLocks/>
                        </wps:cNvSpPr>
                        <wps:spPr bwMode="auto">
                          <a:xfrm>
                            <a:off x="3692" y="7771"/>
                            <a:ext cx="161" cy="162"/>
                          </a:xfrm>
                          <a:custGeom>
                            <a:avLst/>
                            <a:gdLst>
                              <a:gd name="T0" fmla="*/ 0 w 161"/>
                              <a:gd name="T1" fmla="*/ 161 h 162"/>
                              <a:gd name="T2" fmla="*/ 160 w 161"/>
                              <a:gd name="T3" fmla="*/ 161 h 162"/>
                              <a:gd name="T4" fmla="*/ 160 w 161"/>
                              <a:gd name="T5" fmla="*/ 0 h 162"/>
                              <a:gd name="T6" fmla="*/ 0 w 161"/>
                              <a:gd name="T7" fmla="*/ 0 h 162"/>
                              <a:gd name="T8" fmla="*/ 0 w 161"/>
                              <a:gd name="T9" fmla="*/ 161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" h="162">
                                <a:moveTo>
                                  <a:pt x="0" y="161"/>
                                </a:moveTo>
                                <a:lnTo>
                                  <a:pt x="160" y="161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6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4" name="Freeform 679"/>
                        <wps:cNvSpPr>
                          <a:spLocks/>
                        </wps:cNvSpPr>
                        <wps:spPr bwMode="auto">
                          <a:xfrm>
                            <a:off x="4675" y="7762"/>
                            <a:ext cx="161" cy="171"/>
                          </a:xfrm>
                          <a:custGeom>
                            <a:avLst/>
                            <a:gdLst>
                              <a:gd name="T0" fmla="*/ 0 w 161"/>
                              <a:gd name="T1" fmla="*/ 170 h 171"/>
                              <a:gd name="T2" fmla="*/ 160 w 161"/>
                              <a:gd name="T3" fmla="*/ 170 h 171"/>
                              <a:gd name="T4" fmla="*/ 160 w 161"/>
                              <a:gd name="T5" fmla="*/ 0 h 171"/>
                              <a:gd name="T6" fmla="*/ 0 w 161"/>
                              <a:gd name="T7" fmla="*/ 0 h 171"/>
                              <a:gd name="T8" fmla="*/ 0 w 161"/>
                              <a:gd name="T9" fmla="*/ 170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" h="171">
                                <a:moveTo>
                                  <a:pt x="0" y="170"/>
                                </a:moveTo>
                                <a:lnTo>
                                  <a:pt x="160" y="170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Freeform 680"/>
                        <wps:cNvSpPr>
                          <a:spLocks/>
                        </wps:cNvSpPr>
                        <wps:spPr bwMode="auto">
                          <a:xfrm>
                            <a:off x="3698" y="8303"/>
                            <a:ext cx="173" cy="142"/>
                          </a:xfrm>
                          <a:custGeom>
                            <a:avLst/>
                            <a:gdLst>
                              <a:gd name="T0" fmla="*/ 0 w 173"/>
                              <a:gd name="T1" fmla="*/ 141 h 142"/>
                              <a:gd name="T2" fmla="*/ 172 w 173"/>
                              <a:gd name="T3" fmla="*/ 141 h 142"/>
                              <a:gd name="T4" fmla="*/ 172 w 173"/>
                              <a:gd name="T5" fmla="*/ 0 h 142"/>
                              <a:gd name="T6" fmla="*/ 0 w 173"/>
                              <a:gd name="T7" fmla="*/ 0 h 142"/>
                              <a:gd name="T8" fmla="*/ 0 w 173"/>
                              <a:gd name="T9" fmla="*/ 141 h 1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73" h="142">
                                <a:moveTo>
                                  <a:pt x="0" y="141"/>
                                </a:moveTo>
                                <a:lnTo>
                                  <a:pt x="172" y="141"/>
                                </a:lnTo>
                                <a:lnTo>
                                  <a:pt x="1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6" name="Freeform 681"/>
                        <wps:cNvSpPr>
                          <a:spLocks/>
                        </wps:cNvSpPr>
                        <wps:spPr bwMode="auto">
                          <a:xfrm>
                            <a:off x="5284" y="8298"/>
                            <a:ext cx="169" cy="147"/>
                          </a:xfrm>
                          <a:custGeom>
                            <a:avLst/>
                            <a:gdLst>
                              <a:gd name="T0" fmla="*/ 0 w 169"/>
                              <a:gd name="T1" fmla="*/ 146 h 147"/>
                              <a:gd name="T2" fmla="*/ 168 w 169"/>
                              <a:gd name="T3" fmla="*/ 146 h 147"/>
                              <a:gd name="T4" fmla="*/ 168 w 169"/>
                              <a:gd name="T5" fmla="*/ 0 h 147"/>
                              <a:gd name="T6" fmla="*/ 0 w 169"/>
                              <a:gd name="T7" fmla="*/ 0 h 147"/>
                              <a:gd name="T8" fmla="*/ 0 w 169"/>
                              <a:gd name="T9" fmla="*/ 146 h 1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9" h="147">
                                <a:moveTo>
                                  <a:pt x="0" y="146"/>
                                </a:moveTo>
                                <a:lnTo>
                                  <a:pt x="168" y="146"/>
                                </a:lnTo>
                                <a:lnTo>
                                  <a:pt x="1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7" name="Freeform 682"/>
                        <wps:cNvSpPr>
                          <a:spLocks/>
                        </wps:cNvSpPr>
                        <wps:spPr bwMode="auto">
                          <a:xfrm>
                            <a:off x="8316" y="8316"/>
                            <a:ext cx="129" cy="129"/>
                          </a:xfrm>
                          <a:custGeom>
                            <a:avLst/>
                            <a:gdLst>
                              <a:gd name="T0" fmla="*/ 0 w 129"/>
                              <a:gd name="T1" fmla="*/ 128 h 129"/>
                              <a:gd name="T2" fmla="*/ 128 w 129"/>
                              <a:gd name="T3" fmla="*/ 128 h 129"/>
                              <a:gd name="T4" fmla="*/ 128 w 129"/>
                              <a:gd name="T5" fmla="*/ 0 h 129"/>
                              <a:gd name="T6" fmla="*/ 0 w 129"/>
                              <a:gd name="T7" fmla="*/ 0 h 129"/>
                              <a:gd name="T8" fmla="*/ 0 w 129"/>
                              <a:gd name="T9" fmla="*/ 12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8"/>
                                </a:moveTo>
                                <a:lnTo>
                                  <a:pt x="128" y="128"/>
                                </a:lnTo>
                                <a:lnTo>
                                  <a:pt x="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Freeform 683"/>
                        <wps:cNvSpPr>
                          <a:spLocks/>
                        </wps:cNvSpPr>
                        <wps:spPr bwMode="auto">
                          <a:xfrm>
                            <a:off x="4366" y="9064"/>
                            <a:ext cx="161" cy="171"/>
                          </a:xfrm>
                          <a:custGeom>
                            <a:avLst/>
                            <a:gdLst>
                              <a:gd name="T0" fmla="*/ 0 w 161"/>
                              <a:gd name="T1" fmla="*/ 170 h 171"/>
                              <a:gd name="T2" fmla="*/ 160 w 161"/>
                              <a:gd name="T3" fmla="*/ 170 h 171"/>
                              <a:gd name="T4" fmla="*/ 160 w 161"/>
                              <a:gd name="T5" fmla="*/ 0 h 171"/>
                              <a:gd name="T6" fmla="*/ 0 w 161"/>
                              <a:gd name="T7" fmla="*/ 0 h 171"/>
                              <a:gd name="T8" fmla="*/ 0 w 161"/>
                              <a:gd name="T9" fmla="*/ 170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" h="171">
                                <a:moveTo>
                                  <a:pt x="0" y="170"/>
                                </a:moveTo>
                                <a:lnTo>
                                  <a:pt x="160" y="170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" name="Freeform 684"/>
                        <wps:cNvSpPr>
                          <a:spLocks/>
                        </wps:cNvSpPr>
                        <wps:spPr bwMode="auto">
                          <a:xfrm>
                            <a:off x="5348" y="9064"/>
                            <a:ext cx="161" cy="171"/>
                          </a:xfrm>
                          <a:custGeom>
                            <a:avLst/>
                            <a:gdLst>
                              <a:gd name="T0" fmla="*/ 0 w 161"/>
                              <a:gd name="T1" fmla="*/ 170 h 171"/>
                              <a:gd name="T2" fmla="*/ 160 w 161"/>
                              <a:gd name="T3" fmla="*/ 170 h 171"/>
                              <a:gd name="T4" fmla="*/ 160 w 161"/>
                              <a:gd name="T5" fmla="*/ 0 h 171"/>
                              <a:gd name="T6" fmla="*/ 0 w 161"/>
                              <a:gd name="T7" fmla="*/ 0 h 171"/>
                              <a:gd name="T8" fmla="*/ 0 w 161"/>
                              <a:gd name="T9" fmla="*/ 170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" h="171">
                                <a:moveTo>
                                  <a:pt x="0" y="170"/>
                                </a:moveTo>
                                <a:lnTo>
                                  <a:pt x="160" y="170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D9BCDE" id="Group 652" o:spid="_x0000_s1026" style="position:absolute;margin-left:30.1pt;margin-top:293.05pt;width:553pt;height:224.4pt;z-index:-251474944;mso-position-horizontal-relative:page;mso-position-vertical-relative:page" coordorigin="602,5861" coordsize="11060,4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" o:allowincell="f">
                <v:group id="Group 653" o:spid="_x0000_s1027" style="position:absolute;left:646;top:5883;width:10973;height:20" coordorigin="646,5883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">
                  <v:shape id="Freeform 654" o:spid="_x0000_s1028" style="position:absolute;left:646;top:5883;width:10973;height:20;visibility:visible;mso-wrap-style:square;v-text-anchor:top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" path="m,l3024,e" filled="f" strokeweight="2.16pt">
                    <v:path arrowok="t" o:connecttype="custom" o:connectlocs="0,0;3024,0" o:connectangles="0,0"/>
                  </v:shape>
                  <v:shape id="Freeform 655" o:spid="_x0000_s1029" style="position:absolute;left:646;top:5883;width:10973;height:20;visibility:visible;mso-wrap-style:square;v-text-anchor:top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" path="m3067,r7905,e" filled="f" strokeweight="2.16pt">
                    <v:path arrowok="t" o:connecttype="custom" o:connectlocs="3067,0;10972,0" o:connectangles="0,0"/>
                  </v:shape>
                </v:group>
                <v:shape id="Freeform 656" o:spid="_x0000_s1030" style="position:absolute;left:3672;top:5905;width:20;height:1133;visibility:visible;mso-wrap-style:square;v-text-anchor:top" coordsize="20,1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" path="m,l,1132e" filled="f" strokeweight=".24pt">
                  <v:path arrowok="t" o:connecttype="custom" o:connectlocs="0,0;0,1132" o:connectangles="0,0"/>
                </v:shape>
                <v:shape id="Freeform 657" o:spid="_x0000_s1031" style="position:absolute;left:646;top:7045;width:3024;height:20;visibility:visible;mso-wrap-style:square;v-text-anchor:top" coordsize="302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" path="m,l3024,e" filled="f" strokeweight=".72pt">
                  <v:path arrowok="t" o:connecttype="custom" o:connectlocs="0,0;3024,0" o:connectangles="0,0"/>
                </v:shape>
                <v:shape id="Freeform 658" o:spid="_x0000_s1032" style="position:absolute;left:3670;top:7037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" path="m,l14,r,14l,14,,xe" fillcolor="black" stroked="f">
                  <v:path arrowok="t" o:connecttype="custom" o:connectlocs="0,0;14,0;14,14;0,14;0,0" o:connectangles="0,0,0,0,0"/>
                </v:shape>
                <v:shape id="Freeform 659" o:spid="_x0000_s1033" style="position:absolute;left:3684;top:7045;width:7935;height:20;visibility:visible;mso-wrap-style:square;v-text-anchor:top" coordsize="793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" path="m,l7934,e" filled="f" strokeweight=".72pt">
                  <v:path arrowok="t" o:connecttype="custom" o:connectlocs="0,0;7934,0" o:connectangles="0,0"/>
                </v:shape>
                <v:shape id="Freeform 660" o:spid="_x0000_s1034" style="position:absolute;left:3672;top:7052;width:20;height:1426;visibility:visible;mso-wrap-style:square;v-text-anchor:top" coordsize="20,14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" path="m,l,1425e" filled="f" strokeweight=".24pt">
                  <v:path arrowok="t" o:connecttype="custom" o:connectlocs="0,0;0,1425" o:connectangles="0,0"/>
                </v:shape>
                <v:group id="Group 661" o:spid="_x0000_s1035" style="position:absolute;left:646;top:8485;width:10973;height:20" coordorigin="646,8485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">
                  <v:shape id="Freeform 662" o:spid="_x0000_s1036" style="position:absolute;left:646;top:8485;width:10973;height:20;visibility:visible;mso-wrap-style:square;v-text-anchor:top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" path="m,l3024,e" filled="f" strokeweight=".72pt">
                    <v:path arrowok="t" o:connecttype="custom" o:connectlocs="0,0;3024,0" o:connectangles="0,0"/>
                  </v:shape>
                  <v:shape id="Freeform 663" o:spid="_x0000_s1037" style="position:absolute;left:646;top:8485;width:10973;height:20;visibility:visible;mso-wrap-style:square;v-text-anchor:top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" path="m3038,r7934,e" filled="f" strokeweight=".72pt">
                    <v:path arrowok="t" o:connecttype="custom" o:connectlocs="3038,0;10972,0" o:connectangles="0,0"/>
                  </v:shape>
                </v:group>
                <v:shape id="Freeform 664" o:spid="_x0000_s1038" style="position:absolute;left:3672;top:8492;width:20;height:557;visibility:visible;mso-wrap-style:square;v-text-anchor:top" coordsize="20,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" path="m,l,556e" filled="f" strokeweight=".24pt">
                  <v:path arrowok="t" o:connecttype="custom" o:connectlocs="0,0;0,556" o:connectangles="0,0"/>
                </v:shape>
                <v:shape id="Freeform 665" o:spid="_x0000_s1039" style="position:absolute;left:646;top:9056;width:3024;height:20;visibility:visible;mso-wrap-style:square;v-text-anchor:top" coordsize="302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" path="m,l3024,e" filled="f" strokeweight=".72pt">
                  <v:path arrowok="t" o:connecttype="custom" o:connectlocs="0,0;3024,0" o:connectangles="0,0"/>
                </v:shape>
                <v:shape id="Freeform 666" o:spid="_x0000_s1040" style="position:absolute;left:3670;top:90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" path="m,l14,r,14l,14,,xe" fillcolor="black" stroked="f">
                  <v:path arrowok="t" o:connecttype="custom" o:connectlocs="0,0;14,0;14,14;0,14;0,0" o:connectangles="0,0,0,0,0"/>
                </v:shape>
                <v:shape id="Freeform 667" o:spid="_x0000_s1041" style="position:absolute;left:3684;top:9056;width:7935;height:20;visibility:visible;mso-wrap-style:square;v-text-anchor:top" coordsize="793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" path="m,l7934,e" filled="f" strokeweight=".72pt">
                  <v:path arrowok="t" o:connecttype="custom" o:connectlocs="0,0;7934,0" o:connectangles="0,0"/>
                </v:shape>
                <v:shape id="Freeform 668" o:spid="_x0000_s1042" style="position:absolute;left:624;top:5861;width:20;height:4488;visibility:visible;mso-wrap-style:square;v-text-anchor:top" coordsize="20,4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" path="m,l,4488e" filled="f" strokeweight=".76197mm">
                  <v:path arrowok="t" o:connecttype="custom" o:connectlocs="0,0;0,4488" o:connectangles="0,0"/>
                </v:shape>
                <v:shape id="Freeform 669" o:spid="_x0000_s1043" style="position:absolute;left:646;top:10328;width:10973;height:20;visibility:visible;mso-wrap-style:square;v-text-anchor:top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" path="m,l10972,e" filled="f" strokeweight="2.16pt">
                  <v:path arrowok="t" o:connecttype="custom" o:connectlocs="0,0;10972,0" o:connectangles="0,0"/>
                </v:shape>
                <v:shape id="Freeform 670" o:spid="_x0000_s1044" style="position:absolute;left:11640;top:5861;width:20;height:4488;visibility:visible;mso-wrap-style:square;v-text-anchor:top" coordsize="20,44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" path="m,l,4488e" filled="f" strokeweight=".76197mm">
                  <v:path arrowok="t" o:connecttype="custom" o:connectlocs="0,0;0,4488" o:connectangles="0,0"/>
                </v:shape>
                <v:shape id="Freeform 671" o:spid="_x0000_s1045" style="position:absolute;left:3741;top:5974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" path="m,128r128,l128,,,,,128xe" filled="f" strokeweight="1pt">
                  <v:path arrowok="t" o:connecttype="custom" o:connectlocs="0,128;128,128;128,0;0,0;0,128" o:connectangles="0,0,0,0,0"/>
                </v:shape>
                <v:shape id="Freeform 672" o:spid="_x0000_s1046" style="position:absolute;left:3741;top:6161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" path="m,128r128,l128,,,,,128xe" filled="f" strokeweight="1pt">
                  <v:path arrowok="t" o:connecttype="custom" o:connectlocs="0,128;128,128;128,0;0,0;0,128" o:connectangles="0,0,0,0,0"/>
                </v:shape>
                <v:shape id="Freeform 673" o:spid="_x0000_s1047" style="position:absolute;left:3741;top:6343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" path="m,128r128,l128,,,,,128xe" filled="f" strokeweight="1pt">
                  <v:path arrowok="t" o:connecttype="custom" o:connectlocs="0,128;128,128;128,0;0,0;0,128" o:connectangles="0,0,0,0,0"/>
                </v:shape>
                <v:shape id="Freeform 674" o:spid="_x0000_s1048" style="position:absolute;left:3685;top:7226;width:161;height:171;visibility:visible;mso-wrap-style:square;v-text-anchor:top" coordsize="161,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" path="m,170r160,l160,,,,,170xe" filled="f" strokeweight=".35275mm">
                  <v:path arrowok="t" o:connecttype="custom" o:connectlocs="0,170;160,170;160,0;0,0;0,170" o:connectangles="0,0,0,0,0"/>
                </v:shape>
                <v:shape id="Freeform 675" o:spid="_x0000_s1049" style="position:absolute;left:4690;top:7246;width:135;height:135;visibility:visible;mso-wrap-style:square;v-text-anchor:top" coordsize="135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" path="m,l134,r,134l,134,,xe" filled="f" strokeweight=".25397mm">
                  <v:path arrowok="t" o:connecttype="custom" o:connectlocs="0,0;134,0;134,134;0,134;0,0" o:connectangles="0,0,0,0,0"/>
                </v:shape>
                <v:shape id="Freeform 676" o:spid="_x0000_s1050" style="position:absolute;left:4657;top:7216;width:181;height:191;visibility:visible;mso-wrap-style:square;v-text-anchor:top" coordsize="181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" path="m,190r180,l180,,,,,190xe" stroked="f">
                  <v:path arrowok="t" o:connecttype="custom" o:connectlocs="0,190;180,190;180,0;0,0;0,190" o:connectangles="0,0,0,0,0"/>
                </v:shape>
                <v:shape id="Freeform 677" o:spid="_x0000_s1051" style="position:absolute;left:4667;top:7226;width:161;height:171;visibility:visible;mso-wrap-style:square;v-text-anchor:top" coordsize="161,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" path="m,170r160,l160,,,,,170xe" filled="f" strokeweight=".35275mm">
                  <v:path arrowok="t" o:connecttype="custom" o:connectlocs="0,170;160,170;160,0;0,0;0,170" o:connectangles="0,0,0,0,0"/>
                </v:shape>
                <v:shape id="Freeform 678" o:spid="_x0000_s1052" style="position:absolute;left:3692;top:7771;width:161;height:162;visibility:visible;mso-wrap-style:square;v-text-anchor:top" coordsize="161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" path="m,161r160,l160,,,,,161xe" filled="f" strokeweight="1pt">
                  <v:path arrowok="t" o:connecttype="custom" o:connectlocs="0,161;160,161;160,0;0,0;0,161" o:connectangles="0,0,0,0,0"/>
                </v:shape>
                <v:shape id="Freeform 679" o:spid="_x0000_s1053" style="position:absolute;left:4675;top:7762;width:161;height:171;visibility:visible;mso-wrap-style:square;v-text-anchor:top" coordsize="161,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" path="m,170r160,l160,,,,,170xe" filled="f" strokeweight=".35275mm">
                  <v:path arrowok="t" o:connecttype="custom" o:connectlocs="0,170;160,170;160,0;0,0;0,170" o:connectangles="0,0,0,0,0"/>
                </v:shape>
                <v:shape id="Freeform 680" o:spid="_x0000_s1054" style="position:absolute;left:3698;top:8303;width:173;height:142;visibility:visible;mso-wrap-style:square;v-text-anchor:top" coordsize="173,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" path="m,141r172,l172,,,,,141xe" filled="f" strokeweight="1pt">
                  <v:path arrowok="t" o:connecttype="custom" o:connectlocs="0,141;172,141;172,0;0,0;0,141" o:connectangles="0,0,0,0,0"/>
                </v:shape>
                <v:shape id="Freeform 681" o:spid="_x0000_s1055" style="position:absolute;left:5284;top:8298;width:169;height:147;visibility:visible;mso-wrap-style:square;v-text-anchor:top" coordsize="169,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" path="m,146r168,l168,,,,,146xe" filled="f" strokeweight="1pt">
                  <v:path arrowok="t" o:connecttype="custom" o:connectlocs="0,146;168,146;168,0;0,0;0,146" o:connectangles="0,0,0,0,0"/>
                </v:shape>
                <v:shape id="Freeform 682" o:spid="_x0000_s1056" style="position:absolute;left:8316;top:8316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" path="m,128r128,l128,,,,,128xe" filled="f" strokeweight="1pt">
                  <v:path arrowok="t" o:connecttype="custom" o:connectlocs="0,128;128,128;128,0;0,0;0,128" o:connectangles="0,0,0,0,0"/>
                </v:shape>
                <v:shape id="Freeform 683" o:spid="_x0000_s1057" style="position:absolute;left:4366;top:9064;width:161;height:171;visibility:visible;mso-wrap-style:square;v-text-anchor:top" coordsize="161,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" path="m,170r160,l160,,,,,170xe" filled="f" strokeweight=".35275mm">
                  <v:path arrowok="t" o:connecttype="custom" o:connectlocs="0,170;160,170;160,0;0,0;0,170" o:connectangles="0,0,0,0,0"/>
                </v:shape>
                <v:shape id="Freeform 684" o:spid="_x0000_s1058" style="position:absolute;left:5348;top:9064;width:161;height:171;visibility:visible;mso-wrap-style:square;v-text-anchor:top" coordsize="161,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" path="m,170r160,l160,,,,,170xe" filled="f" strokeweight=".35275mm">
                  <v:path arrowok="t" o:connecttype="custom" o:connectlocs="0,170;160,170;160,0;0,0;0,170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42560" behindDoc="1" locked="0" layoutInCell="0" allowOverlap="1" wp14:anchorId="0A9AB187" wp14:editId="0504562E">
                <wp:simplePos x="0" y="0"/>
                <wp:positionH relativeFrom="page">
                  <wp:posOffset>410210</wp:posOffset>
                </wp:positionH>
                <wp:positionV relativeFrom="page">
                  <wp:posOffset>1183005</wp:posOffset>
                </wp:positionV>
                <wp:extent cx="7028815" cy="2011680"/>
                <wp:effectExtent l="0" t="0" r="0" b="0"/>
                <wp:wrapNone/>
                <wp:docPr id="412" name="Group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8815" cy="2011680"/>
                          <a:chOff x="646" y="1863"/>
                          <a:chExt cx="11069" cy="3168"/>
                        </a:xfrm>
                      </wpg:grpSpPr>
                      <wps:wsp>
                        <wps:cNvPr id="413" name="Freeform 686"/>
                        <wps:cNvSpPr>
                          <a:spLocks/>
                        </wps:cNvSpPr>
                        <wps:spPr bwMode="auto">
                          <a:xfrm>
                            <a:off x="4310" y="1933"/>
                            <a:ext cx="135" cy="135"/>
                          </a:xfrm>
                          <a:custGeom>
                            <a:avLst/>
                            <a:gdLst>
                              <a:gd name="T0" fmla="*/ 0 w 135"/>
                              <a:gd name="T1" fmla="*/ 0 h 135"/>
                              <a:gd name="T2" fmla="*/ 134 w 135"/>
                              <a:gd name="T3" fmla="*/ 0 h 135"/>
                              <a:gd name="T4" fmla="*/ 134 w 135"/>
                              <a:gd name="T5" fmla="*/ 134 h 135"/>
                              <a:gd name="T6" fmla="*/ 0 w 135"/>
                              <a:gd name="T7" fmla="*/ 134 h 135"/>
                              <a:gd name="T8" fmla="*/ 0 w 135"/>
                              <a:gd name="T9" fmla="*/ 0 h 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" h="135">
                                <a:moveTo>
                                  <a:pt x="0" y="0"/>
                                </a:moveTo>
                                <a:lnTo>
                                  <a:pt x="134" y="0"/>
                                </a:lnTo>
                                <a:lnTo>
                                  <a:pt x="134" y="134"/>
                                </a:lnTo>
                                <a:lnTo>
                                  <a:pt x="0" y="1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4" name="Freeform 687"/>
                        <wps:cNvSpPr>
                          <a:spLocks/>
                        </wps:cNvSpPr>
                        <wps:spPr bwMode="auto">
                          <a:xfrm>
                            <a:off x="646" y="1863"/>
                            <a:ext cx="44" cy="44"/>
                          </a:xfrm>
                          <a:custGeom>
                            <a:avLst/>
                            <a:gdLst>
                              <a:gd name="T0" fmla="*/ 43 w 44"/>
                              <a:gd name="T1" fmla="*/ 0 h 44"/>
                              <a:gd name="T2" fmla="*/ 0 w 44"/>
                              <a:gd name="T3" fmla="*/ 0 h 44"/>
                              <a:gd name="T4" fmla="*/ 0 w 44"/>
                              <a:gd name="T5" fmla="*/ 43 h 44"/>
                              <a:gd name="T6" fmla="*/ 43 w 44"/>
                              <a:gd name="T7" fmla="*/ 43 h 44"/>
                              <a:gd name="T8" fmla="*/ 43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43" y="43"/>
                                </a:lnTo>
                                <a:lnTo>
                                  <a:pt x="43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5" name="Freeform 688"/>
                        <wps:cNvSpPr>
                          <a:spLocks/>
                        </wps:cNvSpPr>
                        <wps:spPr bwMode="auto">
                          <a:xfrm>
                            <a:off x="689" y="1885"/>
                            <a:ext cx="3490" cy="20"/>
                          </a:xfrm>
                          <a:custGeom>
                            <a:avLst/>
                            <a:gdLst>
                              <a:gd name="T0" fmla="*/ 0 w 3490"/>
                              <a:gd name="T1" fmla="*/ 0 h 20"/>
                              <a:gd name="T2" fmla="*/ 3489 w 349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490" h="20">
                                <a:moveTo>
                                  <a:pt x="0" y="0"/>
                                </a:moveTo>
                                <a:lnTo>
                                  <a:pt x="3489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6" name="Freeform 689"/>
                        <wps:cNvSpPr>
                          <a:spLocks/>
                        </wps:cNvSpPr>
                        <wps:spPr bwMode="auto">
                          <a:xfrm>
                            <a:off x="4178" y="1863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" name="Freeform 690"/>
                        <wps:cNvSpPr>
                          <a:spLocks/>
                        </wps:cNvSpPr>
                        <wps:spPr bwMode="auto">
                          <a:xfrm>
                            <a:off x="4222" y="1885"/>
                            <a:ext cx="7450" cy="20"/>
                          </a:xfrm>
                          <a:custGeom>
                            <a:avLst/>
                            <a:gdLst>
                              <a:gd name="T0" fmla="*/ 0 w 7450"/>
                              <a:gd name="T1" fmla="*/ 0 h 20"/>
                              <a:gd name="T2" fmla="*/ 7449 w 745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450" h="20">
                                <a:moveTo>
                                  <a:pt x="0" y="0"/>
                                </a:moveTo>
                                <a:lnTo>
                                  <a:pt x="7449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8" name="Freeform 691"/>
                        <wps:cNvSpPr>
                          <a:spLocks/>
                        </wps:cNvSpPr>
                        <wps:spPr bwMode="auto">
                          <a:xfrm>
                            <a:off x="11671" y="1863"/>
                            <a:ext cx="44" cy="44"/>
                          </a:xfrm>
                          <a:custGeom>
                            <a:avLst/>
                            <a:gdLst>
                              <a:gd name="T0" fmla="*/ 43 w 44"/>
                              <a:gd name="T1" fmla="*/ 0 h 44"/>
                              <a:gd name="T2" fmla="*/ 0 w 44"/>
                              <a:gd name="T3" fmla="*/ 0 h 44"/>
                              <a:gd name="T4" fmla="*/ 0 w 44"/>
                              <a:gd name="T5" fmla="*/ 43 h 44"/>
                              <a:gd name="T6" fmla="*/ 43 w 44"/>
                              <a:gd name="T7" fmla="*/ 43 h 44"/>
                              <a:gd name="T8" fmla="*/ 43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4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43" y="43"/>
                                </a:lnTo>
                                <a:lnTo>
                                  <a:pt x="43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19" name="Group 692"/>
                        <wpg:cNvGrpSpPr>
                          <a:grpSpLocks/>
                        </wpg:cNvGrpSpPr>
                        <wpg:grpSpPr bwMode="auto">
                          <a:xfrm>
                            <a:off x="689" y="3757"/>
                            <a:ext cx="10983" cy="20"/>
                            <a:chOff x="689" y="3757"/>
                            <a:chExt cx="10983" cy="20"/>
                          </a:xfrm>
                        </wpg:grpSpPr>
                        <wps:wsp>
                          <wps:cNvPr id="420" name="Freeform 693"/>
                          <wps:cNvSpPr>
                            <a:spLocks/>
                          </wps:cNvSpPr>
                          <wps:spPr bwMode="auto">
                            <a:xfrm>
                              <a:off x="689" y="3757"/>
                              <a:ext cx="10983" cy="20"/>
                            </a:xfrm>
                            <a:custGeom>
                              <a:avLst/>
                              <a:gdLst>
                                <a:gd name="T0" fmla="*/ 0 w 10983"/>
                                <a:gd name="T1" fmla="*/ 0 h 20"/>
                                <a:gd name="T2" fmla="*/ 3489 w 1098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20">
                                  <a:moveTo>
                                    <a:pt x="0" y="0"/>
                                  </a:moveTo>
                                  <a:lnTo>
                                    <a:pt x="3489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1" name="Freeform 694"/>
                          <wps:cNvSpPr>
                            <a:spLocks/>
                          </wps:cNvSpPr>
                          <wps:spPr bwMode="auto">
                            <a:xfrm>
                              <a:off x="689" y="3757"/>
                              <a:ext cx="10983" cy="20"/>
                            </a:xfrm>
                            <a:custGeom>
                              <a:avLst/>
                              <a:gdLst>
                                <a:gd name="T0" fmla="*/ 3494 w 10983"/>
                                <a:gd name="T1" fmla="*/ 0 h 20"/>
                                <a:gd name="T2" fmla="*/ 10982 w 10983"/>
                                <a:gd name="T3" fmla="*/ 0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83" h="20">
                                  <a:moveTo>
                                    <a:pt x="3494" y="0"/>
                                  </a:moveTo>
                                  <a:lnTo>
                                    <a:pt x="10982" y="0"/>
                                  </a:lnTo>
                                </a:path>
                              </a:pathLst>
                            </a:custGeom>
                            <a:noFill/>
                            <a:ln w="304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22" name="Freeform 695"/>
                        <wps:cNvSpPr>
                          <a:spLocks/>
                        </wps:cNvSpPr>
                        <wps:spPr bwMode="auto">
                          <a:xfrm>
                            <a:off x="667" y="1906"/>
                            <a:ext cx="20" cy="312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125"/>
                              <a:gd name="T2" fmla="*/ 0 w 20"/>
                              <a:gd name="T3" fmla="*/ 3124 h 3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125">
                                <a:moveTo>
                                  <a:pt x="0" y="0"/>
                                </a:moveTo>
                                <a:lnTo>
                                  <a:pt x="0" y="3124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" name="Freeform 696"/>
                        <wps:cNvSpPr>
                          <a:spLocks/>
                        </wps:cNvSpPr>
                        <wps:spPr bwMode="auto">
                          <a:xfrm>
                            <a:off x="689" y="5009"/>
                            <a:ext cx="3490" cy="20"/>
                          </a:xfrm>
                          <a:custGeom>
                            <a:avLst/>
                            <a:gdLst>
                              <a:gd name="T0" fmla="*/ 0 w 3490"/>
                              <a:gd name="T1" fmla="*/ 0 h 20"/>
                              <a:gd name="T2" fmla="*/ 3489 w 349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490" h="20">
                                <a:moveTo>
                                  <a:pt x="0" y="0"/>
                                </a:moveTo>
                                <a:lnTo>
                                  <a:pt x="3489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" name="Freeform 697"/>
                        <wps:cNvSpPr>
                          <a:spLocks/>
                        </wps:cNvSpPr>
                        <wps:spPr bwMode="auto">
                          <a:xfrm>
                            <a:off x="4181" y="1906"/>
                            <a:ext cx="20" cy="308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082"/>
                              <a:gd name="T2" fmla="*/ 0 w 20"/>
                              <a:gd name="T3" fmla="*/ 3081 h 308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082">
                                <a:moveTo>
                                  <a:pt x="0" y="0"/>
                                </a:moveTo>
                                <a:lnTo>
                                  <a:pt x="0" y="3081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" name="Freeform 698"/>
                        <wps:cNvSpPr>
                          <a:spLocks/>
                        </wps:cNvSpPr>
                        <wps:spPr bwMode="auto">
                          <a:xfrm>
                            <a:off x="4178" y="4988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6" name="Freeform 699"/>
                        <wps:cNvSpPr>
                          <a:spLocks/>
                        </wps:cNvSpPr>
                        <wps:spPr bwMode="auto">
                          <a:xfrm>
                            <a:off x="4222" y="5009"/>
                            <a:ext cx="7450" cy="20"/>
                          </a:xfrm>
                          <a:custGeom>
                            <a:avLst/>
                            <a:gdLst>
                              <a:gd name="T0" fmla="*/ 0 w 7450"/>
                              <a:gd name="T1" fmla="*/ 0 h 20"/>
                              <a:gd name="T2" fmla="*/ 7449 w 745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450" h="20">
                                <a:moveTo>
                                  <a:pt x="0" y="0"/>
                                </a:moveTo>
                                <a:lnTo>
                                  <a:pt x="7449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7" name="Freeform 700"/>
                        <wps:cNvSpPr>
                          <a:spLocks/>
                        </wps:cNvSpPr>
                        <wps:spPr bwMode="auto">
                          <a:xfrm>
                            <a:off x="11693" y="1906"/>
                            <a:ext cx="20" cy="312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125"/>
                              <a:gd name="T2" fmla="*/ 0 w 20"/>
                              <a:gd name="T3" fmla="*/ 3124 h 312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125">
                                <a:moveTo>
                                  <a:pt x="0" y="0"/>
                                </a:moveTo>
                                <a:lnTo>
                                  <a:pt x="0" y="3124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8" name="Freeform 701"/>
                        <wps:cNvSpPr>
                          <a:spLocks/>
                        </wps:cNvSpPr>
                        <wps:spPr bwMode="auto">
                          <a:xfrm>
                            <a:off x="5381" y="1914"/>
                            <a:ext cx="161" cy="171"/>
                          </a:xfrm>
                          <a:custGeom>
                            <a:avLst/>
                            <a:gdLst>
                              <a:gd name="T0" fmla="*/ 0 w 161"/>
                              <a:gd name="T1" fmla="*/ 170 h 171"/>
                              <a:gd name="T2" fmla="*/ 160 w 161"/>
                              <a:gd name="T3" fmla="*/ 170 h 171"/>
                              <a:gd name="T4" fmla="*/ 160 w 161"/>
                              <a:gd name="T5" fmla="*/ 0 h 171"/>
                              <a:gd name="T6" fmla="*/ 0 w 161"/>
                              <a:gd name="T7" fmla="*/ 0 h 171"/>
                              <a:gd name="T8" fmla="*/ 0 w 161"/>
                              <a:gd name="T9" fmla="*/ 170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" h="171">
                                <a:moveTo>
                                  <a:pt x="0" y="170"/>
                                </a:moveTo>
                                <a:lnTo>
                                  <a:pt x="160" y="170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9" name="Freeform 702"/>
                        <wps:cNvSpPr>
                          <a:spLocks/>
                        </wps:cNvSpPr>
                        <wps:spPr bwMode="auto">
                          <a:xfrm>
                            <a:off x="4284" y="1904"/>
                            <a:ext cx="181" cy="191"/>
                          </a:xfrm>
                          <a:custGeom>
                            <a:avLst/>
                            <a:gdLst>
                              <a:gd name="T0" fmla="*/ 0 w 181"/>
                              <a:gd name="T1" fmla="*/ 190 h 191"/>
                              <a:gd name="T2" fmla="*/ 180 w 181"/>
                              <a:gd name="T3" fmla="*/ 190 h 191"/>
                              <a:gd name="T4" fmla="*/ 180 w 181"/>
                              <a:gd name="T5" fmla="*/ 0 h 191"/>
                              <a:gd name="T6" fmla="*/ 0 w 181"/>
                              <a:gd name="T7" fmla="*/ 0 h 191"/>
                              <a:gd name="T8" fmla="*/ 0 w 181"/>
                              <a:gd name="T9" fmla="*/ 190 h 1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1" h="191">
                                <a:moveTo>
                                  <a:pt x="0" y="190"/>
                                </a:moveTo>
                                <a:lnTo>
                                  <a:pt x="180" y="190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0" name="Freeform 703"/>
                        <wps:cNvSpPr>
                          <a:spLocks/>
                        </wps:cNvSpPr>
                        <wps:spPr bwMode="auto">
                          <a:xfrm>
                            <a:off x="4294" y="1914"/>
                            <a:ext cx="161" cy="171"/>
                          </a:xfrm>
                          <a:custGeom>
                            <a:avLst/>
                            <a:gdLst>
                              <a:gd name="T0" fmla="*/ 0 w 161"/>
                              <a:gd name="T1" fmla="*/ 170 h 171"/>
                              <a:gd name="T2" fmla="*/ 160 w 161"/>
                              <a:gd name="T3" fmla="*/ 170 h 171"/>
                              <a:gd name="T4" fmla="*/ 160 w 161"/>
                              <a:gd name="T5" fmla="*/ 0 h 171"/>
                              <a:gd name="T6" fmla="*/ 0 w 161"/>
                              <a:gd name="T7" fmla="*/ 0 h 171"/>
                              <a:gd name="T8" fmla="*/ 0 w 161"/>
                              <a:gd name="T9" fmla="*/ 170 h 1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" h="171">
                                <a:moveTo>
                                  <a:pt x="0" y="170"/>
                                </a:moveTo>
                                <a:lnTo>
                                  <a:pt x="160" y="170"/>
                                </a:lnTo>
                                <a:lnTo>
                                  <a:pt x="1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69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1" name="Freeform 704"/>
                        <wps:cNvSpPr>
                          <a:spLocks/>
                        </wps:cNvSpPr>
                        <wps:spPr bwMode="auto">
                          <a:xfrm>
                            <a:off x="4313" y="3828"/>
                            <a:ext cx="129" cy="129"/>
                          </a:xfrm>
                          <a:custGeom>
                            <a:avLst/>
                            <a:gdLst>
                              <a:gd name="T0" fmla="*/ 0 w 129"/>
                              <a:gd name="T1" fmla="*/ 128 h 129"/>
                              <a:gd name="T2" fmla="*/ 128 w 129"/>
                              <a:gd name="T3" fmla="*/ 128 h 129"/>
                              <a:gd name="T4" fmla="*/ 128 w 129"/>
                              <a:gd name="T5" fmla="*/ 0 h 129"/>
                              <a:gd name="T6" fmla="*/ 0 w 129"/>
                              <a:gd name="T7" fmla="*/ 0 h 129"/>
                              <a:gd name="T8" fmla="*/ 0 w 129"/>
                              <a:gd name="T9" fmla="*/ 12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8"/>
                                </a:moveTo>
                                <a:lnTo>
                                  <a:pt x="128" y="128"/>
                                </a:lnTo>
                                <a:lnTo>
                                  <a:pt x="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2" name="Freeform 705"/>
                        <wps:cNvSpPr>
                          <a:spLocks/>
                        </wps:cNvSpPr>
                        <wps:spPr bwMode="auto">
                          <a:xfrm>
                            <a:off x="4313" y="4039"/>
                            <a:ext cx="129" cy="129"/>
                          </a:xfrm>
                          <a:custGeom>
                            <a:avLst/>
                            <a:gdLst>
                              <a:gd name="T0" fmla="*/ 0 w 129"/>
                              <a:gd name="T1" fmla="*/ 128 h 129"/>
                              <a:gd name="T2" fmla="*/ 128 w 129"/>
                              <a:gd name="T3" fmla="*/ 128 h 129"/>
                              <a:gd name="T4" fmla="*/ 128 w 129"/>
                              <a:gd name="T5" fmla="*/ 0 h 129"/>
                              <a:gd name="T6" fmla="*/ 0 w 129"/>
                              <a:gd name="T7" fmla="*/ 0 h 129"/>
                              <a:gd name="T8" fmla="*/ 0 w 129"/>
                              <a:gd name="T9" fmla="*/ 12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8"/>
                                </a:moveTo>
                                <a:lnTo>
                                  <a:pt x="128" y="128"/>
                                </a:lnTo>
                                <a:lnTo>
                                  <a:pt x="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3" name="Freeform 706"/>
                        <wps:cNvSpPr>
                          <a:spLocks/>
                        </wps:cNvSpPr>
                        <wps:spPr bwMode="auto">
                          <a:xfrm>
                            <a:off x="4313" y="4250"/>
                            <a:ext cx="129" cy="129"/>
                          </a:xfrm>
                          <a:custGeom>
                            <a:avLst/>
                            <a:gdLst>
                              <a:gd name="T0" fmla="*/ 0 w 129"/>
                              <a:gd name="T1" fmla="*/ 128 h 129"/>
                              <a:gd name="T2" fmla="*/ 128 w 129"/>
                              <a:gd name="T3" fmla="*/ 128 h 129"/>
                              <a:gd name="T4" fmla="*/ 128 w 129"/>
                              <a:gd name="T5" fmla="*/ 0 h 129"/>
                              <a:gd name="T6" fmla="*/ 0 w 129"/>
                              <a:gd name="T7" fmla="*/ 0 h 129"/>
                              <a:gd name="T8" fmla="*/ 0 w 129"/>
                              <a:gd name="T9" fmla="*/ 12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8"/>
                                </a:moveTo>
                                <a:lnTo>
                                  <a:pt x="128" y="128"/>
                                </a:lnTo>
                                <a:lnTo>
                                  <a:pt x="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4" name="Freeform 707"/>
                        <wps:cNvSpPr>
                          <a:spLocks/>
                        </wps:cNvSpPr>
                        <wps:spPr bwMode="auto">
                          <a:xfrm>
                            <a:off x="4313" y="4461"/>
                            <a:ext cx="129" cy="129"/>
                          </a:xfrm>
                          <a:custGeom>
                            <a:avLst/>
                            <a:gdLst>
                              <a:gd name="T0" fmla="*/ 0 w 129"/>
                              <a:gd name="T1" fmla="*/ 128 h 129"/>
                              <a:gd name="T2" fmla="*/ 128 w 129"/>
                              <a:gd name="T3" fmla="*/ 128 h 129"/>
                              <a:gd name="T4" fmla="*/ 128 w 129"/>
                              <a:gd name="T5" fmla="*/ 0 h 129"/>
                              <a:gd name="T6" fmla="*/ 0 w 129"/>
                              <a:gd name="T7" fmla="*/ 0 h 129"/>
                              <a:gd name="T8" fmla="*/ 0 w 129"/>
                              <a:gd name="T9" fmla="*/ 12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8"/>
                                </a:moveTo>
                                <a:lnTo>
                                  <a:pt x="128" y="128"/>
                                </a:lnTo>
                                <a:lnTo>
                                  <a:pt x="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5" name="Freeform 708"/>
                        <wps:cNvSpPr>
                          <a:spLocks/>
                        </wps:cNvSpPr>
                        <wps:spPr bwMode="auto">
                          <a:xfrm>
                            <a:off x="4313" y="4678"/>
                            <a:ext cx="129" cy="129"/>
                          </a:xfrm>
                          <a:custGeom>
                            <a:avLst/>
                            <a:gdLst>
                              <a:gd name="T0" fmla="*/ 0 w 129"/>
                              <a:gd name="T1" fmla="*/ 128 h 129"/>
                              <a:gd name="T2" fmla="*/ 128 w 129"/>
                              <a:gd name="T3" fmla="*/ 128 h 129"/>
                              <a:gd name="T4" fmla="*/ 128 w 129"/>
                              <a:gd name="T5" fmla="*/ 0 h 129"/>
                              <a:gd name="T6" fmla="*/ 0 w 129"/>
                              <a:gd name="T7" fmla="*/ 0 h 129"/>
                              <a:gd name="T8" fmla="*/ 0 w 129"/>
                              <a:gd name="T9" fmla="*/ 128 h 1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9" h="129">
                                <a:moveTo>
                                  <a:pt x="0" y="128"/>
                                </a:moveTo>
                                <a:lnTo>
                                  <a:pt x="128" y="128"/>
                                </a:lnTo>
                                <a:lnTo>
                                  <a:pt x="1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8DFFB6" id="Group 685" o:spid="_x0000_s1026" style="position:absolute;margin-left:32.3pt;margin-top:93.15pt;width:553.45pt;height:158.4pt;z-index:-251473920;mso-position-horizontal-relative:page;mso-position-vertical-relative:page" coordorigin="646,1863" coordsize="11069,3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" o:allowincell="f">
                <v:shape id="Freeform 686" o:spid="_x0000_s1027" style="position:absolute;left:4310;top:1933;width:135;height:135;visibility:visible;mso-wrap-style:square;v-text-anchor:top" coordsize="135,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" path="m,l134,r,134l,134,,xe" filled="f" strokeweight=".25397mm">
                  <v:path arrowok="t" o:connecttype="custom" o:connectlocs="0,0;134,0;134,134;0,134;0,0" o:connectangles="0,0,0,0,0"/>
                </v:shape>
                <v:shape id="Freeform 687" o:spid="_x0000_s1028" style="position:absolute;left:646;top:1863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" path="m43,l,,,43r43,l43,e" fillcolor="black" stroked="f">
                  <v:path arrowok="t" o:connecttype="custom" o:connectlocs="43,0;0,0;0,43;43,43;43,0" o:connectangles="0,0,0,0,0"/>
                </v:shape>
                <v:shape id="Freeform 688" o:spid="_x0000_s1029" style="position:absolute;left:689;top:1885;width:3490;height:20;visibility:visible;mso-wrap-style:square;v-text-anchor:top" coordsize="349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" path="m,l3489,e" filled="f" strokeweight=".76197mm">
                  <v:path arrowok="t" o:connecttype="custom" o:connectlocs="0,0;3489,0" o:connectangles="0,0"/>
                </v:shape>
                <v:shape id="Freeform 689" o:spid="_x0000_s1030" style="position:absolute;left:4178;top:1863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" path="m,l43,r,43l,43,,xe" fillcolor="black" stroked="f">
                  <v:path arrowok="t" o:connecttype="custom" o:connectlocs="0,0;43,0;43,43;0,43;0,0" o:connectangles="0,0,0,0,0"/>
                </v:shape>
                <v:shape id="Freeform 690" o:spid="_x0000_s1031" style="position:absolute;left:4222;top:1885;width:7450;height:20;visibility:visible;mso-wrap-style:square;v-text-anchor:top" coordsize="74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" path="m,l7449,e" filled="f" strokeweight=".76197mm">
                  <v:path arrowok="t" o:connecttype="custom" o:connectlocs="0,0;7449,0" o:connectangles="0,0"/>
                </v:shape>
                <v:shape id="Freeform 691" o:spid="_x0000_s1032" style="position:absolute;left:11671;top:1863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" path="m43,l,,,43r43,l43,e" fillcolor="black" stroked="f">
                  <v:path arrowok="t" o:connecttype="custom" o:connectlocs="43,0;0,0;0,43;43,43;43,0" o:connectangles="0,0,0,0,0"/>
                </v:shape>
                <v:group id="Group 692" o:spid="_x0000_s1033" style="position:absolute;left:689;top:3757;width:10983;height:20" coordorigin="689,3757" coordsize="109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">
                  <v:shape id="Freeform 693" o:spid="_x0000_s1034" style="position:absolute;left:689;top:3757;width:10983;height:20;visibility:visible;mso-wrap-style:square;v-text-anchor:top" coordsize="109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" path="m,l3489,e" filled="f" strokeweight=".24pt">
                    <v:path arrowok="t" o:connecttype="custom" o:connectlocs="0,0;3489,0" o:connectangles="0,0"/>
                  </v:shape>
                  <v:shape id="Freeform 694" o:spid="_x0000_s1035" style="position:absolute;left:689;top:3757;width:10983;height:20;visibility:visible;mso-wrap-style:square;v-text-anchor:top" coordsize="1098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" path="m3494,r7488,e" filled="f" strokeweight=".24pt">
                    <v:path arrowok="t" o:connecttype="custom" o:connectlocs="3494,0;10982,0" o:connectangles="0,0"/>
                  </v:shape>
                </v:group>
                <v:shape id="Freeform 695" o:spid="_x0000_s1036" style="position:absolute;left:667;top:1906;width:20;height:3125;visibility:visible;mso-wrap-style:square;v-text-anchor:top" coordsize="20,3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" path="m,l,3124e" filled="f" strokeweight=".76197mm">
                  <v:path arrowok="t" o:connecttype="custom" o:connectlocs="0,0;0,3124" o:connectangles="0,0"/>
                </v:shape>
                <v:shape id="Freeform 696" o:spid="_x0000_s1037" style="position:absolute;left:689;top:5009;width:3490;height:20;visibility:visible;mso-wrap-style:square;v-text-anchor:top" coordsize="349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" path="m,l3489,e" filled="f" strokeweight=".76197mm">
                  <v:path arrowok="t" o:connecttype="custom" o:connectlocs="0,0;3489,0" o:connectangles="0,0"/>
                </v:shape>
                <v:shape id="Freeform 697" o:spid="_x0000_s1038" style="position:absolute;left:4181;top:1906;width:20;height:3082;visibility:visible;mso-wrap-style:square;v-text-anchor:top" coordsize="20,30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" path="m,l,3081e" filled="f" strokeweight=".24pt">
                  <v:path arrowok="t" o:connecttype="custom" o:connectlocs="0,0;0,3081" o:connectangles="0,0"/>
                </v:shape>
                <v:shape id="Freeform 698" o:spid="_x0000_s1039" style="position:absolute;left:4178;top:4988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" path="m,l43,r,43l,43,,xe" fillcolor="black" stroked="f">
                  <v:path arrowok="t" o:connecttype="custom" o:connectlocs="0,0;43,0;43,43;0,43;0,0" o:connectangles="0,0,0,0,0"/>
                </v:shape>
                <v:shape id="Freeform 699" o:spid="_x0000_s1040" style="position:absolute;left:4222;top:5009;width:7450;height:20;visibility:visible;mso-wrap-style:square;v-text-anchor:top" coordsize="745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" path="m,l7449,e" filled="f" strokeweight=".76197mm">
                  <v:path arrowok="t" o:connecttype="custom" o:connectlocs="0,0;7449,0" o:connectangles="0,0"/>
                </v:shape>
                <v:shape id="Freeform 700" o:spid="_x0000_s1041" style="position:absolute;left:11693;top:1906;width:20;height:3125;visibility:visible;mso-wrap-style:square;v-text-anchor:top" coordsize="20,3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" path="m,l,3124e" filled="f" strokeweight=".76197mm">
                  <v:path arrowok="t" o:connecttype="custom" o:connectlocs="0,0;0,3124" o:connectangles="0,0"/>
                </v:shape>
                <v:shape id="Freeform 701" o:spid="_x0000_s1042" style="position:absolute;left:5381;top:1914;width:161;height:171;visibility:visible;mso-wrap-style:square;v-text-anchor:top" coordsize="161,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" path="m,170r160,l160,,,,,170xe" filled="f" strokeweight=".35275mm">
                  <v:path arrowok="t" o:connecttype="custom" o:connectlocs="0,170;160,170;160,0;0,0;0,170" o:connectangles="0,0,0,0,0"/>
                </v:shape>
                <v:shape id="Freeform 702" o:spid="_x0000_s1043" style="position:absolute;left:4284;top:1904;width:181;height:191;visibility:visible;mso-wrap-style:square;v-text-anchor:top" coordsize="181,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" path="m,190r180,l180,,,,,190xe" stroked="f">
                  <v:path arrowok="t" o:connecttype="custom" o:connectlocs="0,190;180,190;180,0;0,0;0,190" o:connectangles="0,0,0,0,0"/>
                </v:shape>
                <v:shape id="Freeform 703" o:spid="_x0000_s1044" style="position:absolute;left:4294;top:1914;width:161;height:171;visibility:visible;mso-wrap-style:square;v-text-anchor:top" coordsize="161,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" path="m,170r160,l160,,,,,170xe" filled="f" strokeweight=".35275mm">
                  <v:path arrowok="t" o:connecttype="custom" o:connectlocs="0,170;160,170;160,0;0,0;0,170" o:connectangles="0,0,0,0,0"/>
                </v:shape>
                <v:shape id="Freeform 704" o:spid="_x0000_s1045" style="position:absolute;left:4313;top:3828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" path="m,128r128,l128,,,,,128xe" filled="f" strokeweight="1pt">
                  <v:path arrowok="t" o:connecttype="custom" o:connectlocs="0,128;128,128;128,0;0,0;0,128" o:connectangles="0,0,0,0,0"/>
                </v:shape>
                <v:shape id="Freeform 705" o:spid="_x0000_s1046" style="position:absolute;left:4313;top:4039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" path="m,128r128,l128,,,,,128xe" filled="f" strokeweight="1pt">
                  <v:path arrowok="t" o:connecttype="custom" o:connectlocs="0,128;128,128;128,0;0,0;0,128" o:connectangles="0,0,0,0,0"/>
                </v:shape>
                <v:shape id="Freeform 706" o:spid="_x0000_s1047" style="position:absolute;left:4313;top:4250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" path="m,128r128,l128,,,,,128xe" filled="f" strokeweight="1pt">
                  <v:path arrowok="t" o:connecttype="custom" o:connectlocs="0,128;128,128;128,0;0,0;0,128" o:connectangles="0,0,0,0,0"/>
                </v:shape>
                <v:shape id="Freeform 707" o:spid="_x0000_s1048" style="position:absolute;left:4313;top:4461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" path="m,128r128,l128,,,,,128xe" filled="f" strokeweight="1pt">
                  <v:path arrowok="t" o:connecttype="custom" o:connectlocs="0,128;128,128;128,0;0,0;0,128" o:connectangles="0,0,0,0,0"/>
                </v:shape>
                <v:shape id="Freeform 708" o:spid="_x0000_s1049" style="position:absolute;left:4313;top:4678;width:129;height:129;visibility:visible;mso-wrap-style:square;v-text-anchor:top" coordsize="129,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" path="m,128r128,l128,,,,,128xe" filled="f" strokeweight="1pt">
                  <v:path arrowok="t" o:connecttype="custom" o:connectlocs="0,128;128,128;128,0;0,0;0,128" o:connectangles="0,0,0,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1" locked="0" layoutInCell="0" allowOverlap="1" wp14:anchorId="6B994C73" wp14:editId="26AA2373">
                <wp:simplePos x="0" y="0"/>
                <wp:positionH relativeFrom="page">
                  <wp:posOffset>7247255</wp:posOffset>
                </wp:positionH>
                <wp:positionV relativeFrom="page">
                  <wp:posOffset>449580</wp:posOffset>
                </wp:positionV>
                <wp:extent cx="86995" cy="163830"/>
                <wp:effectExtent l="0" t="0" r="0" b="0"/>
                <wp:wrapNone/>
                <wp:docPr id="411" name="Text Box 7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76076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8"/>
                              <w:ind w:left="20"/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994C73" id="Text Box 709" o:spid="_x0000_s1168" type="#_x0000_t202" style="position:absolute;margin-left:570.65pt;margin-top:35.4pt;width:6.85pt;height:12.9pt;z-index:-25147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" o:allowincell="f" filled="f" stroked="f">
                <v:textbox inset="0,0,0,0">
                  <w:txbxContent>
                    <w:p w14:paraId="6776076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8"/>
                        <w:ind w:left="20"/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4608" behindDoc="1" locked="0" layoutInCell="0" allowOverlap="1" wp14:anchorId="7316D1C2" wp14:editId="1F688720">
                <wp:simplePos x="0" y="0"/>
                <wp:positionH relativeFrom="page">
                  <wp:posOffset>300355</wp:posOffset>
                </wp:positionH>
                <wp:positionV relativeFrom="page">
                  <wp:posOffset>764540</wp:posOffset>
                </wp:positionV>
                <wp:extent cx="2574290" cy="196215"/>
                <wp:effectExtent l="0" t="0" r="0" b="0"/>
                <wp:wrapNone/>
                <wp:docPr id="410" name="Text Box 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429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098E2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EGMONT RELATED INFORMATION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16D1C2" id="Text Box 710" o:spid="_x0000_s1169" type="#_x0000_t202" style="position:absolute;margin-left:23.65pt;margin-top:60.2pt;width:202.7pt;height:15.45pt;z-index:-25147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" o:allowincell="f" filled="f" stroked="f">
                <v:textbox inset="0,0,0,0">
                  <w:txbxContent>
                    <w:p w14:paraId="40098E2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EGMONT RELATED INFORMATION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1" locked="0" layoutInCell="0" allowOverlap="1" wp14:anchorId="4D79F497" wp14:editId="06936DA4">
                <wp:simplePos x="0" y="0"/>
                <wp:positionH relativeFrom="page">
                  <wp:posOffset>300355</wp:posOffset>
                </wp:positionH>
                <wp:positionV relativeFrom="page">
                  <wp:posOffset>3361690</wp:posOffset>
                </wp:positionV>
                <wp:extent cx="1075055" cy="196215"/>
                <wp:effectExtent l="0" t="0" r="0" b="0"/>
                <wp:wrapNone/>
                <wp:docPr id="409" name="Text Box 7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505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10D2E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AVAILABILITY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79F497" id="Text Box 711" o:spid="_x0000_s1170" type="#_x0000_t202" style="position:absolute;margin-left:23.65pt;margin-top:264.7pt;width:84.65pt;height:15.45pt;z-index:-25147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" o:allowincell="f" filled="f" stroked="f">
                <v:textbox inset="0,0,0,0">
                  <w:txbxContent>
                    <w:p w14:paraId="6A10D2E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AVAILABILITY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1" locked="0" layoutInCell="0" allowOverlap="1" wp14:anchorId="24816A8C" wp14:editId="7BD94EF5">
                <wp:simplePos x="0" y="0"/>
                <wp:positionH relativeFrom="page">
                  <wp:posOffset>396875</wp:posOffset>
                </wp:positionH>
                <wp:positionV relativeFrom="page">
                  <wp:posOffset>3736340</wp:posOffset>
                </wp:positionV>
                <wp:extent cx="1935480" cy="737870"/>
                <wp:effectExtent l="0" t="0" r="0" b="0"/>
                <wp:wrapNone/>
                <wp:docPr id="408" name="Text Box 7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5480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7312F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3"/>
                              <w:ind w:left="66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Availability</w:t>
                            </w:r>
                          </w:p>
                          <w:p w14:paraId="6CABD5F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173B3F3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56F4F18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8"/>
                              <w:ind w:left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  <w:p w14:paraId="0DE2AC0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"/>
                              <w:ind w:left="66"/>
                            </w:pPr>
                            <w:r>
                              <w:t>Known dates of unavailability (if known)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16A8C" id="Text Box 713" o:spid="_x0000_s1171" type="#_x0000_t202" style="position:absolute;margin-left:31.25pt;margin-top:294.2pt;width:152.4pt;height:58.1pt;z-index:-25146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" o:allowincell="f" filled="f" stroked="f">
                <v:textbox inset="0,0,0,0">
                  <w:txbxContent>
                    <w:p w14:paraId="2F7312F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3"/>
                        <w:ind w:left="66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Availability</w:t>
                      </w:r>
                    </w:p>
                    <w:p w14:paraId="6CABD5F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173B3F3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56F4F18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8"/>
                        <w:ind w:left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  <w:p w14:paraId="0DE2AC0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"/>
                        <w:ind w:left="66"/>
                      </w:pPr>
                      <w:r>
                        <w:t>Known dates of unavailability (if known)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8704" behindDoc="1" locked="0" layoutInCell="0" allowOverlap="1" wp14:anchorId="13E135E2" wp14:editId="6E55255B">
                <wp:simplePos x="0" y="0"/>
                <wp:positionH relativeFrom="page">
                  <wp:posOffset>2332355</wp:posOffset>
                </wp:positionH>
                <wp:positionV relativeFrom="page">
                  <wp:posOffset>3736340</wp:posOffset>
                </wp:positionV>
                <wp:extent cx="5059680" cy="737870"/>
                <wp:effectExtent l="0" t="0" r="0" b="0"/>
                <wp:wrapNone/>
                <wp:docPr id="407" name="Text Box 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9680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09588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3"/>
                              <w:ind w:left="275"/>
                            </w:pPr>
                            <w:r>
                              <w:t>Short-term assignments (up to two weeks)</w:t>
                            </w:r>
                          </w:p>
                          <w:p w14:paraId="6C97406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ind w:left="275" w:right="3386"/>
                            </w:pPr>
                            <w:r>
                              <w:t>Medium-term assignments (from two weeks to three months) Long-term assignments (over three months)</w:t>
                            </w:r>
                          </w:p>
                          <w:p w14:paraId="018DF90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135E2" id="Text Box 714" o:spid="_x0000_s1172" type="#_x0000_t202" style="position:absolute;margin-left:183.65pt;margin-top:294.2pt;width:398.4pt;height:58.1pt;z-index:-25146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" o:allowincell="f" filled="f" stroked="f">
                <v:textbox inset="0,0,0,0">
                  <w:txbxContent>
                    <w:p w14:paraId="6709588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3"/>
                        <w:ind w:left="275"/>
                      </w:pPr>
                      <w:r>
                        <w:t>Short-term assignments (up to two weeks)</w:t>
                      </w:r>
                    </w:p>
                    <w:p w14:paraId="6C97406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ind w:left="275" w:right="3386"/>
                      </w:pPr>
                      <w:r>
                        <w:t>Medium-term assignments (from two weeks to three months) Long-term assignments (over three months)</w:t>
                      </w:r>
                    </w:p>
                    <w:p w14:paraId="018DF90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1" locked="0" layoutInCell="0" allowOverlap="1" wp14:anchorId="41DCDB58" wp14:editId="0F56B710">
                <wp:simplePos x="0" y="0"/>
                <wp:positionH relativeFrom="page">
                  <wp:posOffset>396875</wp:posOffset>
                </wp:positionH>
                <wp:positionV relativeFrom="page">
                  <wp:posOffset>4473575</wp:posOffset>
                </wp:positionV>
                <wp:extent cx="1935480" cy="914400"/>
                <wp:effectExtent l="0" t="0" r="0" b="0"/>
                <wp:wrapNone/>
                <wp:docPr id="406" name="Text Box 7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548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D8BE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4"/>
                              <w:ind w:left="66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Willingness to travel</w:t>
                            </w:r>
                          </w:p>
                          <w:p w14:paraId="024D42D0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CDB58" id="Text Box 715" o:spid="_x0000_s1173" type="#_x0000_t202" style="position:absolute;margin-left:31.25pt;margin-top:352.25pt;width:152.4pt;height:1in;z-index:-25146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" o:allowincell="f" filled="f" stroked="f">
                <v:textbox inset="0,0,0,0">
                  <w:txbxContent>
                    <w:p w14:paraId="44DD8BE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4"/>
                        <w:ind w:left="66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Willingness to travel</w:t>
                      </w:r>
                    </w:p>
                    <w:p w14:paraId="024D42D0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1" locked="0" layoutInCell="0" allowOverlap="1" wp14:anchorId="50D79A4E" wp14:editId="433A70F8">
                <wp:simplePos x="0" y="0"/>
                <wp:positionH relativeFrom="page">
                  <wp:posOffset>2332355</wp:posOffset>
                </wp:positionH>
                <wp:positionV relativeFrom="page">
                  <wp:posOffset>4473575</wp:posOffset>
                </wp:positionV>
                <wp:extent cx="5059680" cy="115570"/>
                <wp:effectExtent l="0" t="0" r="0" b="0"/>
                <wp:wrapNone/>
                <wp:docPr id="405" name="Text Box 7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9680" cy="115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5B5C3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" w:line="181" w:lineRule="exact"/>
                              <w:ind w:left="46"/>
                            </w:pPr>
                            <w:r>
                              <w:t>Are there any limitations on your ability to perform in your prospective field of work?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79A4E" id="Text Box 716" o:spid="_x0000_s1174" type="#_x0000_t202" style="position:absolute;margin-left:183.65pt;margin-top:352.25pt;width:398.4pt;height:9.1pt;z-index:-25146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" o:allowincell="f" filled="f" stroked="f">
                <v:textbox inset="0,0,0,0">
                  <w:txbxContent>
                    <w:p w14:paraId="145B5C3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" w:line="181" w:lineRule="exact"/>
                        <w:ind w:left="46"/>
                      </w:pPr>
                      <w:r>
                        <w:t>Are there any limitations on your ability to perform in your prospective field of work?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1" locked="0" layoutInCell="0" allowOverlap="1" wp14:anchorId="7A478C48" wp14:editId="7661C2D8">
                <wp:simplePos x="0" y="0"/>
                <wp:positionH relativeFrom="page">
                  <wp:posOffset>2332355</wp:posOffset>
                </wp:positionH>
                <wp:positionV relativeFrom="page">
                  <wp:posOffset>4589145</wp:posOffset>
                </wp:positionV>
                <wp:extent cx="113030" cy="108585"/>
                <wp:effectExtent l="0" t="0" r="0" b="0"/>
                <wp:wrapNone/>
                <wp:docPr id="404" name="Text Box 7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751134" w14:textId="77777777" w:rsidR="00000000" w:rsidRDefault="004B3BE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478C48" id="Text Box 717" o:spid="_x0000_s1175" type="#_x0000_t202" style="position:absolute;margin-left:183.65pt;margin-top:361.35pt;width:8.9pt;height:8.55pt;z-index:-25146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" o:allowincell="f" filled="f" stroked="f">
                <v:textbox inset="0,0,0,0">
                  <w:txbxContent/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1" locked="0" layoutInCell="0" allowOverlap="1" wp14:anchorId="25DDA037" wp14:editId="0392BA77">
                <wp:simplePos x="0" y="0"/>
                <wp:positionH relativeFrom="page">
                  <wp:posOffset>2444750</wp:posOffset>
                </wp:positionH>
                <wp:positionV relativeFrom="page">
                  <wp:posOffset>4589145</wp:posOffset>
                </wp:positionV>
                <wp:extent cx="4947285" cy="108585"/>
                <wp:effectExtent l="0" t="0" r="0" b="0"/>
                <wp:wrapNone/>
                <wp:docPr id="403" name="Text Box 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728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932114" w14:textId="77777777" w:rsidR="00E64BD1" w:rsidRDefault="00E64BD1">
                            <w:pPr>
                              <w:pStyle w:val="BodyText"/>
                              <w:tabs>
                                <w:tab w:val="left" w:pos="1046"/>
                              </w:tabs>
                              <w:kinsoku w:val="0"/>
                              <w:overflowPunct w:val="0"/>
                              <w:spacing w:before="0" w:line="170" w:lineRule="exact"/>
                              <w:ind w:left="53"/>
                            </w:pPr>
                            <w:r>
                              <w:t>Yes</w:t>
                            </w:r>
                            <w:r>
                              <w:tab/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DA037" id="Text Box 718" o:spid="_x0000_s1176" type="#_x0000_t202" style="position:absolute;margin-left:192.5pt;margin-top:361.35pt;width:389.55pt;height:8.55pt;z-index:-2514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jfMswIAALY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" o:allowincell="f" filled="f" stroked="f">
                <v:textbox inset="0,0,0,0">
                  <w:txbxContent>
                    <w:p w14:paraId="49932114" w14:textId="77777777" w:rsidR="00E64BD1" w:rsidRDefault="00E64BD1">
                      <w:pPr>
                        <w:pStyle w:val="BodyText"/>
                        <w:tabs>
                          <w:tab w:val="left" w:pos="1046"/>
                        </w:tabs>
                        <w:kinsoku w:val="0"/>
                        <w:overflowPunct w:val="0"/>
                        <w:spacing w:before="0" w:line="170" w:lineRule="exact"/>
                        <w:ind w:left="53"/>
                      </w:pPr>
                      <w:r>
                        <w:t>Yes</w:t>
                      </w:r>
                      <w:r>
                        <w:tab/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1" locked="0" layoutInCell="0" allowOverlap="1" wp14:anchorId="425833C6" wp14:editId="003D3FDB">
                <wp:simplePos x="0" y="0"/>
                <wp:positionH relativeFrom="page">
                  <wp:posOffset>2332355</wp:posOffset>
                </wp:positionH>
                <wp:positionV relativeFrom="page">
                  <wp:posOffset>4697095</wp:posOffset>
                </wp:positionV>
                <wp:extent cx="5059680" cy="238125"/>
                <wp:effectExtent l="0" t="0" r="0" b="0"/>
                <wp:wrapNone/>
                <wp:docPr id="402" name="Text Box 7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968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6F2C8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9"/>
                              <w:ind w:left="0"/>
                              <w:rPr>
                                <w:rFonts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</w:p>
                          <w:p w14:paraId="030CFD8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46"/>
                            </w:pPr>
                            <w:r>
                              <w:t>Are there any limitations on your ability to engage in all travel?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833C6" id="Text Box 719" o:spid="_x0000_s1177" type="#_x0000_t202" style="position:absolute;margin-left:183.65pt;margin-top:369.85pt;width:398.4pt;height:18.75pt;z-index:-25146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VeOtAIAALY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" o:allowincell="f" filled="f" stroked="f">
                <v:textbox inset="0,0,0,0">
                  <w:txbxContent>
                    <w:p w14:paraId="4B6F2C8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9"/>
                        <w:ind w:left="0"/>
                        <w:rPr>
                          <w:rFonts w:ascii="Times New Roman" w:hAnsi="Times New Roman" w:cs="Times New Roman"/>
                          <w:sz w:val="15"/>
                          <w:szCs w:val="15"/>
                        </w:rPr>
                      </w:pPr>
                    </w:p>
                    <w:p w14:paraId="030CFD8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46"/>
                      </w:pPr>
                      <w:r>
                        <w:t>Are there any limitations on your ability to engage in all travel?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1" locked="0" layoutInCell="0" allowOverlap="1" wp14:anchorId="4CC70BF2" wp14:editId="619A98F5">
                <wp:simplePos x="0" y="0"/>
                <wp:positionH relativeFrom="page">
                  <wp:posOffset>2332355</wp:posOffset>
                </wp:positionH>
                <wp:positionV relativeFrom="page">
                  <wp:posOffset>4935220</wp:posOffset>
                </wp:positionV>
                <wp:extent cx="113030" cy="102870"/>
                <wp:effectExtent l="0" t="0" r="0" b="0"/>
                <wp:wrapNone/>
                <wp:docPr id="401" name="Text Box 7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030" cy="102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9F34D4" w14:textId="77777777" w:rsidR="00000000" w:rsidRDefault="004B3BE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70BF2" id="Text Box 720" o:spid="_x0000_s1178" type="#_x0000_t202" style="position:absolute;margin-left:183.65pt;margin-top:388.6pt;width:8.9pt;height:8.1pt;z-index:-25146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" o:allowincell="f" filled="f" stroked="f">
                <v:textbox inset="0,0,0,0">
                  <w:txbxContent/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1" locked="0" layoutInCell="0" allowOverlap="1" wp14:anchorId="0B2214AA" wp14:editId="54156FEB">
                <wp:simplePos x="0" y="0"/>
                <wp:positionH relativeFrom="page">
                  <wp:posOffset>2444750</wp:posOffset>
                </wp:positionH>
                <wp:positionV relativeFrom="page">
                  <wp:posOffset>4935220</wp:posOffset>
                </wp:positionV>
                <wp:extent cx="4947285" cy="102870"/>
                <wp:effectExtent l="0" t="0" r="0" b="0"/>
                <wp:wrapNone/>
                <wp:docPr id="400" name="Text Box 7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7285" cy="102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45975C" w14:textId="77777777" w:rsidR="00E64BD1" w:rsidRDefault="00E64BD1">
                            <w:pPr>
                              <w:pStyle w:val="BodyText"/>
                              <w:tabs>
                                <w:tab w:val="left" w:pos="1046"/>
                              </w:tabs>
                              <w:kinsoku w:val="0"/>
                              <w:overflowPunct w:val="0"/>
                              <w:spacing w:before="0" w:line="162" w:lineRule="exact"/>
                              <w:ind w:left="53"/>
                            </w:pPr>
                            <w:r>
                              <w:t>Yes</w:t>
                            </w:r>
                            <w:r>
                              <w:tab/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214AA" id="Text Box 721" o:spid="_x0000_s1179" type="#_x0000_t202" style="position:absolute;margin-left:192.5pt;margin-top:388.6pt;width:389.55pt;height:8.1pt;z-index:-2514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" o:allowincell="f" filled="f" stroked="f">
                <v:textbox inset="0,0,0,0">
                  <w:txbxContent>
                    <w:p w14:paraId="0445975C" w14:textId="77777777" w:rsidR="00E64BD1" w:rsidRDefault="00E64BD1">
                      <w:pPr>
                        <w:pStyle w:val="BodyText"/>
                        <w:tabs>
                          <w:tab w:val="left" w:pos="1046"/>
                        </w:tabs>
                        <w:kinsoku w:val="0"/>
                        <w:overflowPunct w:val="0"/>
                        <w:spacing w:before="0" w:line="162" w:lineRule="exact"/>
                        <w:ind w:left="53"/>
                      </w:pPr>
                      <w:r>
                        <w:t>Yes</w:t>
                      </w:r>
                      <w:r>
                        <w:tab/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1" locked="0" layoutInCell="0" allowOverlap="1" wp14:anchorId="357F77C1" wp14:editId="6CF3D0AF">
                <wp:simplePos x="0" y="0"/>
                <wp:positionH relativeFrom="page">
                  <wp:posOffset>2332355</wp:posOffset>
                </wp:positionH>
                <wp:positionV relativeFrom="page">
                  <wp:posOffset>5037455</wp:posOffset>
                </wp:positionV>
                <wp:extent cx="5059680" cy="350520"/>
                <wp:effectExtent l="0" t="0" r="0" b="0"/>
                <wp:wrapNone/>
                <wp:docPr id="399" name="Text Box 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968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7AC51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"/>
                              <w:ind w:left="0"/>
                              <w:rPr>
                                <w:rFonts w:ascii="Times New Roman" w:hAnsi="Times New Roman" w:cs="Times New Roman"/>
                                <w:sz w:val="15"/>
                                <w:szCs w:val="15"/>
                              </w:rPr>
                            </w:pPr>
                          </w:p>
                          <w:p w14:paraId="57E74E3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181" w:lineRule="exact"/>
                              <w:ind w:left="2"/>
                            </w:pPr>
                            <w:r>
                              <w:t xml:space="preserve">Are you willing and able to </w:t>
                            </w:r>
                            <w:proofErr w:type="gramStart"/>
                            <w:r>
                              <w:t>travel:</w:t>
                            </w:r>
                            <w:proofErr w:type="gramEnd"/>
                          </w:p>
                          <w:p w14:paraId="5FB10F97" w14:textId="77777777" w:rsidR="00E64BD1" w:rsidRDefault="00E64BD1">
                            <w:pPr>
                              <w:pStyle w:val="BodyText"/>
                              <w:tabs>
                                <w:tab w:val="left" w:pos="1837"/>
                                <w:tab w:val="left" w:pos="4893"/>
                              </w:tabs>
                              <w:kinsoku w:val="0"/>
                              <w:overflowPunct w:val="0"/>
                              <w:spacing w:before="0" w:line="181" w:lineRule="exact"/>
                              <w:ind w:left="230"/>
                            </w:pPr>
                            <w:r>
                              <w:t>Globally</w:t>
                            </w:r>
                            <w:r>
                              <w:tab/>
                              <w:t>Within the region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residence</w:t>
                            </w:r>
                            <w:r>
                              <w:tab/>
                              <w:t>Home country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7F77C1" id="Text Box 722" o:spid="_x0000_s1180" type="#_x0000_t202" style="position:absolute;margin-left:183.65pt;margin-top:396.65pt;width:398.4pt;height:27.6pt;z-index:-25145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" o:allowincell="f" filled="f" stroked="f">
                <v:textbox inset="0,0,0,0">
                  <w:txbxContent>
                    <w:p w14:paraId="437AC51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"/>
                        <w:ind w:left="0"/>
                        <w:rPr>
                          <w:rFonts w:ascii="Times New Roman" w:hAnsi="Times New Roman" w:cs="Times New Roman"/>
                          <w:sz w:val="15"/>
                          <w:szCs w:val="15"/>
                        </w:rPr>
                      </w:pPr>
                    </w:p>
                    <w:p w14:paraId="57E74E3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181" w:lineRule="exact"/>
                        <w:ind w:left="2"/>
                      </w:pPr>
                      <w:r>
                        <w:t>Are you willing and able to travel:</w:t>
                      </w:r>
                    </w:p>
                    <w:p w14:paraId="5FB10F97" w14:textId="77777777" w:rsidR="00E64BD1" w:rsidRDefault="00E64BD1">
                      <w:pPr>
                        <w:pStyle w:val="BodyText"/>
                        <w:tabs>
                          <w:tab w:val="left" w:pos="1837"/>
                          <w:tab w:val="left" w:pos="4893"/>
                        </w:tabs>
                        <w:kinsoku w:val="0"/>
                        <w:overflowPunct w:val="0"/>
                        <w:spacing w:before="0" w:line="181" w:lineRule="exact"/>
                        <w:ind w:left="230"/>
                      </w:pPr>
                      <w:r>
                        <w:t>Globally</w:t>
                      </w:r>
                      <w:r>
                        <w:tab/>
                        <w:t>Within the region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residence</w:t>
                      </w:r>
                      <w:r>
                        <w:tab/>
                        <w:t>Home country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1" locked="0" layoutInCell="0" allowOverlap="1" wp14:anchorId="7621F137" wp14:editId="0B71DE15">
                <wp:simplePos x="0" y="0"/>
                <wp:positionH relativeFrom="page">
                  <wp:posOffset>396875</wp:posOffset>
                </wp:positionH>
                <wp:positionV relativeFrom="page">
                  <wp:posOffset>5387975</wp:posOffset>
                </wp:positionV>
                <wp:extent cx="1935480" cy="363220"/>
                <wp:effectExtent l="0" t="0" r="0" b="0"/>
                <wp:wrapNone/>
                <wp:docPr id="398" name="Text Box 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35480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F3DAB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9" w:line="244" w:lineRule="auto"/>
                              <w:ind w:left="21" w:right="269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How much notice do you need to be involved in an assignment?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21F137" id="Text Box 723" o:spid="_x0000_s1181" type="#_x0000_t202" style="position:absolute;margin-left:31.25pt;margin-top:424.25pt;width:152.4pt;height:28.6pt;z-index:-25145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" o:allowincell="f" filled="f" stroked="f">
                <v:textbox inset="0,0,0,0">
                  <w:txbxContent>
                    <w:p w14:paraId="45F3DAB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9" w:line="244" w:lineRule="auto"/>
                        <w:ind w:left="21" w:right="269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How much notice do you need to be involved in an assignment?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1" locked="0" layoutInCell="0" allowOverlap="1" wp14:anchorId="0F2FBD79" wp14:editId="7302F1E5">
                <wp:simplePos x="0" y="0"/>
                <wp:positionH relativeFrom="page">
                  <wp:posOffset>2332355</wp:posOffset>
                </wp:positionH>
                <wp:positionV relativeFrom="page">
                  <wp:posOffset>5387975</wp:posOffset>
                </wp:positionV>
                <wp:extent cx="5059680" cy="363220"/>
                <wp:effectExtent l="0" t="0" r="0" b="0"/>
                <wp:wrapNone/>
                <wp:docPr id="397" name="Text Box 7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9680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45CAC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FBD79" id="Text Box 724" o:spid="_x0000_s1182" type="#_x0000_t202" style="position:absolute;margin-left:183.65pt;margin-top:424.25pt;width:398.4pt;height:28.6pt;z-index:-25145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" o:allowincell="f" filled="f" stroked="f">
                <v:textbox inset="0,0,0,0">
                  <w:txbxContent>
                    <w:p w14:paraId="7545CAC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1" locked="0" layoutInCell="0" allowOverlap="1" wp14:anchorId="3584936A" wp14:editId="1E5F86F9">
                <wp:simplePos x="0" y="0"/>
                <wp:positionH relativeFrom="page">
                  <wp:posOffset>396875</wp:posOffset>
                </wp:positionH>
                <wp:positionV relativeFrom="page">
                  <wp:posOffset>5750560</wp:posOffset>
                </wp:positionV>
                <wp:extent cx="2376170" cy="113665"/>
                <wp:effectExtent l="0" t="0" r="0" b="0"/>
                <wp:wrapNone/>
                <wp:docPr id="396" name="Text Box 7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6170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62EF4D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" w:line="173" w:lineRule="exact"/>
                              <w:ind w:left="21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Expectation of a clean police record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84936A" id="Text Box 725" o:spid="_x0000_s1183" type="#_x0000_t202" style="position:absolute;margin-left:31.25pt;margin-top:452.8pt;width:187.1pt;height:8.95pt;z-index:-25145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" o:allowincell="f" filled="f" stroked="f">
                <v:textbox inset="0,0,0,0">
                  <w:txbxContent>
                    <w:p w14:paraId="4762EF4D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" w:line="173" w:lineRule="exact"/>
                        <w:ind w:left="21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Expectation of a clean police record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1" locked="0" layoutInCell="0" allowOverlap="1" wp14:anchorId="3A1815C9" wp14:editId="173FF676">
                <wp:simplePos x="0" y="0"/>
                <wp:positionH relativeFrom="page">
                  <wp:posOffset>2772410</wp:posOffset>
                </wp:positionH>
                <wp:positionV relativeFrom="page">
                  <wp:posOffset>5750560</wp:posOffset>
                </wp:positionV>
                <wp:extent cx="102235" cy="113665"/>
                <wp:effectExtent l="0" t="0" r="0" b="0"/>
                <wp:wrapNone/>
                <wp:docPr id="395" name="Text Box 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E2DA61" w14:textId="77777777" w:rsidR="00000000" w:rsidRDefault="004B3BE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1815C9" id="Text Box 726" o:spid="_x0000_s1184" type="#_x0000_t202" style="position:absolute;margin-left:218.3pt;margin-top:452.8pt;width:8.05pt;height:8.95pt;z-index:-25145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" o:allowincell="f" filled="f" stroked="f">
                <v:textbox inset="0,0,0,0">
                  <w:txbxContent/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2016" behindDoc="1" locked="0" layoutInCell="0" allowOverlap="1" wp14:anchorId="49089669" wp14:editId="55576922">
                <wp:simplePos x="0" y="0"/>
                <wp:positionH relativeFrom="page">
                  <wp:posOffset>2874645</wp:posOffset>
                </wp:positionH>
                <wp:positionV relativeFrom="page">
                  <wp:posOffset>5750560</wp:posOffset>
                </wp:positionV>
                <wp:extent cx="521970" cy="113665"/>
                <wp:effectExtent l="0" t="0" r="0" b="0"/>
                <wp:wrapNone/>
                <wp:docPr id="394" name="Text Box 7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FC6AD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" w:line="173" w:lineRule="exact"/>
                              <w:ind w:left="64"/>
                            </w:pPr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089669" id="Text Box 727" o:spid="_x0000_s1185" type="#_x0000_t202" style="position:absolute;margin-left:226.35pt;margin-top:452.8pt;width:41.1pt;height:8.95pt;z-index:-25145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6r1sgIAALU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" o:allowincell="f" filled="f" stroked="f">
                <v:textbox inset="0,0,0,0">
                  <w:txbxContent>
                    <w:p w14:paraId="6DFC6AD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" w:line="173" w:lineRule="exact"/>
                        <w:ind w:left="64"/>
                      </w:pPr>
                      <w:r>
                        <w:t>Yes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1" locked="0" layoutInCell="0" allowOverlap="1" wp14:anchorId="697F248A" wp14:editId="1F978E5A">
                <wp:simplePos x="0" y="0"/>
                <wp:positionH relativeFrom="page">
                  <wp:posOffset>3396615</wp:posOffset>
                </wp:positionH>
                <wp:positionV relativeFrom="page">
                  <wp:posOffset>5750560</wp:posOffset>
                </wp:positionV>
                <wp:extent cx="102235" cy="113665"/>
                <wp:effectExtent l="0" t="0" r="0" b="0"/>
                <wp:wrapNone/>
                <wp:docPr id="393" name="Text Box 7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265140" w14:textId="77777777" w:rsidR="00000000" w:rsidRDefault="004B3BE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7F248A" id="Text Box 728" o:spid="_x0000_s1186" type="#_x0000_t202" style="position:absolute;margin-left:267.45pt;margin-top:452.8pt;width:8.05pt;height:8.95pt;z-index:-25145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+fbtAIAALU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" o:allowincell="f" filled="f" stroked="f">
                <v:textbox inset="0,0,0,0">
                  <w:txbxContent/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1" locked="0" layoutInCell="0" allowOverlap="1" wp14:anchorId="4DA9BFA3" wp14:editId="7C56D4F5">
                <wp:simplePos x="0" y="0"/>
                <wp:positionH relativeFrom="page">
                  <wp:posOffset>3498215</wp:posOffset>
                </wp:positionH>
                <wp:positionV relativeFrom="page">
                  <wp:posOffset>5750560</wp:posOffset>
                </wp:positionV>
                <wp:extent cx="3893820" cy="113665"/>
                <wp:effectExtent l="0" t="0" r="0" b="0"/>
                <wp:wrapNone/>
                <wp:docPr id="392" name="Text Box 7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3820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98F5A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" w:line="173" w:lineRule="exact"/>
                              <w:ind w:left="75"/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9BFA3" id="Text Box 729" o:spid="_x0000_s1187" type="#_x0000_t202" style="position:absolute;margin-left:275.45pt;margin-top:452.8pt;width:306.6pt;height:8.95pt;z-index:-25145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I/8tQIAALY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" o:allowincell="f" filled="f" stroked="f">
                <v:textbox inset="0,0,0,0">
                  <w:txbxContent>
                    <w:p w14:paraId="4198F5A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" w:line="173" w:lineRule="exact"/>
                        <w:ind w:left="75"/>
                      </w:pPr>
                      <w: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1" locked="0" layoutInCell="0" allowOverlap="1" wp14:anchorId="0429B393" wp14:editId="63943794">
                <wp:simplePos x="0" y="0"/>
                <wp:positionH relativeFrom="page">
                  <wp:posOffset>396875</wp:posOffset>
                </wp:positionH>
                <wp:positionV relativeFrom="page">
                  <wp:posOffset>5864225</wp:posOffset>
                </wp:positionV>
                <wp:extent cx="6995160" cy="694690"/>
                <wp:effectExtent l="0" t="0" r="0" b="0"/>
                <wp:wrapNone/>
                <wp:docPr id="391" name="Text Box 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160" cy="694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2BF4A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4"/>
                              <w:ind w:left="21"/>
                            </w:pPr>
                            <w:r>
                              <w:t>If “no”, please elaborate below:</w:t>
                            </w:r>
                          </w:p>
                          <w:p w14:paraId="4F55168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9B393" id="Text Box 730" o:spid="_x0000_s1188" type="#_x0000_t202" style="position:absolute;margin-left:31.25pt;margin-top:461.75pt;width:550.8pt;height:54.7pt;z-index:-25145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" o:allowincell="f" filled="f" stroked="f">
                <v:textbox inset="0,0,0,0">
                  <w:txbxContent>
                    <w:p w14:paraId="362BF4A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4"/>
                        <w:ind w:left="21"/>
                      </w:pPr>
                      <w:r>
                        <w:t>If “no”, please elaborate below:</w:t>
                      </w:r>
                    </w:p>
                    <w:p w14:paraId="4F55168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1" locked="0" layoutInCell="0" allowOverlap="1" wp14:anchorId="4EDABC55" wp14:editId="31658270">
                <wp:simplePos x="0" y="0"/>
                <wp:positionH relativeFrom="page">
                  <wp:posOffset>2968625</wp:posOffset>
                </wp:positionH>
                <wp:positionV relativeFrom="page">
                  <wp:posOffset>4929505</wp:posOffset>
                </wp:positionV>
                <wp:extent cx="102235" cy="108585"/>
                <wp:effectExtent l="0" t="0" r="0" b="0"/>
                <wp:wrapNone/>
                <wp:docPr id="390" name="Text Box 7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010B6A" w14:textId="77777777" w:rsidR="00000000" w:rsidRDefault="004B3BE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DABC55" id="Text Box 731" o:spid="_x0000_s1189" type="#_x0000_t202" style="position:absolute;margin-left:233.75pt;margin-top:388.15pt;width:8.05pt;height:8.55pt;z-index:-25145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" o:allowincell="f" filled="f" stroked="f">
                <v:textbox inset="0,0,0,0">
                  <w:txbxContent/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1" locked="0" layoutInCell="0" allowOverlap="1" wp14:anchorId="3877EFFB" wp14:editId="03C52B09">
                <wp:simplePos x="0" y="0"/>
                <wp:positionH relativeFrom="page">
                  <wp:posOffset>2964180</wp:posOffset>
                </wp:positionH>
                <wp:positionV relativeFrom="page">
                  <wp:posOffset>4589145</wp:posOffset>
                </wp:positionV>
                <wp:extent cx="102235" cy="108585"/>
                <wp:effectExtent l="0" t="0" r="0" b="0"/>
                <wp:wrapNone/>
                <wp:docPr id="389" name="Text Box 7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" cy="108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A55F8A" w14:textId="77777777" w:rsidR="00000000" w:rsidRDefault="004B3BE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77EFFB" id="Text Box 732" o:spid="_x0000_s1190" type="#_x0000_t202" style="position:absolute;margin-left:233.4pt;margin-top:361.35pt;width:8.05pt;height:8.55pt;z-index:-2514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" o:allowincell="f" filled="f" stroked="f">
                <v:textbox inset="0,0,0,0">
                  <w:txbxContent/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1" locked="0" layoutInCell="0" allowOverlap="1" wp14:anchorId="6C3E479F" wp14:editId="3C1DF11A">
                <wp:simplePos x="0" y="0"/>
                <wp:positionH relativeFrom="page">
                  <wp:posOffset>424180</wp:posOffset>
                </wp:positionH>
                <wp:positionV relativeFrom="page">
                  <wp:posOffset>1196975</wp:posOffset>
                </wp:positionV>
                <wp:extent cx="2231390" cy="1188720"/>
                <wp:effectExtent l="0" t="0" r="0" b="0"/>
                <wp:wrapNone/>
                <wp:docPr id="388" name="Text Box 7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1390" cy="1188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62C92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30" w:line="276" w:lineRule="auto"/>
                              <w:ind w:left="112" w:right="145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Have you ever been involved in Egmont Group’s work or projects (i.e., Working Group Member, chairing the EG and its WGs, acting as a Regional Representative, member of EG project teams, member of a mission team conducting onsite visits for EG)?</w:t>
                            </w:r>
                          </w:p>
                          <w:p w14:paraId="04CB6EB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3E479F" id="Text Box 733" o:spid="_x0000_s1191" type="#_x0000_t202" style="position:absolute;margin-left:33.4pt;margin-top:94.25pt;width:175.7pt;height:93.6pt;z-index:-2514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" o:allowincell="f" filled="f" stroked="f">
                <v:textbox inset="0,0,0,0">
                  <w:txbxContent>
                    <w:p w14:paraId="4C62C92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30" w:line="276" w:lineRule="auto"/>
                        <w:ind w:left="112" w:right="145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Have you ever been involved in Egmont Group’s work or projects (i.e., Working Group Member, chairing the EG and its WGs, acting as a Regional Representative, member of EG project teams, member of a mission team conducting onsite visits for EG)?</w:t>
                      </w:r>
                    </w:p>
                    <w:p w14:paraId="04CB6EB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9184" behindDoc="1" locked="0" layoutInCell="0" allowOverlap="1" wp14:anchorId="2C4E9DFE" wp14:editId="3094ACEA">
                <wp:simplePos x="0" y="0"/>
                <wp:positionH relativeFrom="page">
                  <wp:posOffset>2654935</wp:posOffset>
                </wp:positionH>
                <wp:positionV relativeFrom="page">
                  <wp:posOffset>1196975</wp:posOffset>
                </wp:positionV>
                <wp:extent cx="72390" cy="127000"/>
                <wp:effectExtent l="0" t="0" r="0" b="0"/>
                <wp:wrapNone/>
                <wp:docPr id="387" name="Text Box 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F48EF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4E9DFE" id="Text Box 734" o:spid="_x0000_s1192" type="#_x0000_t202" style="position:absolute;margin-left:209.05pt;margin-top:94.25pt;width:5.7pt;height:10pt;z-index:-25144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" o:allowincell="f" filled="f" stroked="f">
                <v:textbox inset="0,0,0,0">
                  <w:txbxContent>
                    <w:p w14:paraId="64F48EF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1" locked="0" layoutInCell="0" allowOverlap="1" wp14:anchorId="5F0FDD3B" wp14:editId="63844637">
                <wp:simplePos x="0" y="0"/>
                <wp:positionH relativeFrom="page">
                  <wp:posOffset>2727325</wp:posOffset>
                </wp:positionH>
                <wp:positionV relativeFrom="page">
                  <wp:posOffset>1196975</wp:posOffset>
                </wp:positionV>
                <wp:extent cx="102235" cy="127000"/>
                <wp:effectExtent l="0" t="0" r="0" b="0"/>
                <wp:wrapNone/>
                <wp:docPr id="386" name="Text Box 7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3AAE4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0FDD3B" id="Text Box 735" o:spid="_x0000_s1193" type="#_x0000_t202" style="position:absolute;margin-left:214.75pt;margin-top:94.25pt;width:8.05pt;height:10pt;z-index:-25144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" o:allowincell="f" filled="f" stroked="f">
                <v:textbox inset="0,0,0,0">
                  <w:txbxContent>
                    <w:p w14:paraId="163AAE4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1232" behindDoc="1" locked="0" layoutInCell="0" allowOverlap="1" wp14:anchorId="7EA716F7" wp14:editId="548191F2">
                <wp:simplePos x="0" y="0"/>
                <wp:positionH relativeFrom="page">
                  <wp:posOffset>2828925</wp:posOffset>
                </wp:positionH>
                <wp:positionV relativeFrom="page">
                  <wp:posOffset>1196975</wp:posOffset>
                </wp:positionV>
                <wp:extent cx="588645" cy="127000"/>
                <wp:effectExtent l="0" t="0" r="0" b="0"/>
                <wp:wrapNone/>
                <wp:docPr id="385" name="Text Box 7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3B326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5" w:line="174" w:lineRule="exact"/>
                              <w:ind w:left="62"/>
                            </w:pPr>
                            <w:r>
                              <w:t>Yes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A716F7" id="Text Box 736" o:spid="_x0000_s1194" type="#_x0000_t202" style="position:absolute;margin-left:222.75pt;margin-top:94.25pt;width:46.35pt;height:10pt;z-index:-25144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" o:allowincell="f" filled="f" stroked="f">
                <v:textbox inset="0,0,0,0">
                  <w:txbxContent>
                    <w:p w14:paraId="5F3B326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5" w:line="174" w:lineRule="exact"/>
                        <w:ind w:left="62"/>
                      </w:pPr>
                      <w:r>
                        <w:t>Yes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2256" behindDoc="1" locked="0" layoutInCell="0" allowOverlap="1" wp14:anchorId="6B290F91" wp14:editId="0F6EC567">
                <wp:simplePos x="0" y="0"/>
                <wp:positionH relativeFrom="page">
                  <wp:posOffset>3417570</wp:posOffset>
                </wp:positionH>
                <wp:positionV relativeFrom="page">
                  <wp:posOffset>1196975</wp:posOffset>
                </wp:positionV>
                <wp:extent cx="102235" cy="127000"/>
                <wp:effectExtent l="0" t="0" r="0" b="0"/>
                <wp:wrapNone/>
                <wp:docPr id="384" name="Text Box 7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23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1651C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3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90F91" id="Text Box 737" o:spid="_x0000_s1195" type="#_x0000_t202" style="position:absolute;margin-left:269.1pt;margin-top:94.25pt;width:8.05pt;height:10pt;z-index:-25144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" o:allowincell="f" filled="f" stroked="f">
                <v:textbox inset="0,0,0,0">
                  <w:txbxContent>
                    <w:p w14:paraId="5C1651C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3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3280" behindDoc="1" locked="0" layoutInCell="0" allowOverlap="1" wp14:anchorId="21472809" wp14:editId="0509C441">
                <wp:simplePos x="0" y="0"/>
                <wp:positionH relativeFrom="page">
                  <wp:posOffset>3519805</wp:posOffset>
                </wp:positionH>
                <wp:positionV relativeFrom="page">
                  <wp:posOffset>1196975</wp:posOffset>
                </wp:positionV>
                <wp:extent cx="3905885" cy="127000"/>
                <wp:effectExtent l="0" t="0" r="0" b="0"/>
                <wp:wrapNone/>
                <wp:docPr id="63" name="Text Box 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88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8F7D7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5" w:line="174" w:lineRule="exact"/>
                              <w:ind w:left="57"/>
                            </w:pPr>
                            <w:r>
                              <w:t>No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72809" id="Text Box 738" o:spid="_x0000_s1196" type="#_x0000_t202" style="position:absolute;margin-left:277.15pt;margin-top:94.25pt;width:307.55pt;height:10pt;z-index:-25144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" o:allowincell="f" filled="f" stroked="f">
                <v:textbox inset="0,0,0,0">
                  <w:txbxContent>
                    <w:p w14:paraId="058F7D7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5" w:line="174" w:lineRule="exact"/>
                        <w:ind w:left="57"/>
                      </w:pPr>
                      <w:r>
                        <w:t>No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4304" behindDoc="1" locked="0" layoutInCell="0" allowOverlap="1" wp14:anchorId="41D7AC93" wp14:editId="64CEBF48">
                <wp:simplePos x="0" y="0"/>
                <wp:positionH relativeFrom="page">
                  <wp:posOffset>2654935</wp:posOffset>
                </wp:positionH>
                <wp:positionV relativeFrom="page">
                  <wp:posOffset>1323340</wp:posOffset>
                </wp:positionV>
                <wp:extent cx="4770120" cy="1062355"/>
                <wp:effectExtent l="0" t="0" r="0" b="0"/>
                <wp:wrapNone/>
                <wp:docPr id="62" name="Text Box 7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0120" cy="1062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E60BB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8"/>
                              <w:ind w:left="108"/>
                            </w:pPr>
                            <w:r>
                              <w:t>If yes, please elaborate below:</w:t>
                            </w:r>
                          </w:p>
                          <w:p w14:paraId="405B99E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7AC93" id="Text Box 739" o:spid="_x0000_s1197" type="#_x0000_t202" style="position:absolute;margin-left:209.05pt;margin-top:104.2pt;width:375.6pt;height:83.65pt;z-index:-25144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" o:allowincell="f" filled="f" stroked="f">
                <v:textbox inset="0,0,0,0">
                  <w:txbxContent>
                    <w:p w14:paraId="1CE60BB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8"/>
                        <w:ind w:left="108"/>
                      </w:pPr>
                      <w:r>
                        <w:t>If yes, please elaborate below:</w:t>
                      </w:r>
                    </w:p>
                    <w:p w14:paraId="405B99E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1" locked="0" layoutInCell="0" allowOverlap="1" wp14:anchorId="0A044BF0" wp14:editId="5C408AA6">
                <wp:simplePos x="0" y="0"/>
                <wp:positionH relativeFrom="page">
                  <wp:posOffset>424180</wp:posOffset>
                </wp:positionH>
                <wp:positionV relativeFrom="page">
                  <wp:posOffset>2385695</wp:posOffset>
                </wp:positionV>
                <wp:extent cx="2231390" cy="795655"/>
                <wp:effectExtent l="0" t="0" r="0" b="0"/>
                <wp:wrapNone/>
                <wp:docPr id="61" name="Text Box 7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1390" cy="795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501E6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06" w:line="276" w:lineRule="auto"/>
                              <w:ind w:left="112" w:right="252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Have you delivered the following Egmont Courses? If yes, how many times?</w:t>
                            </w:r>
                          </w:p>
                          <w:p w14:paraId="2EABD64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44BF0" id="Text Box 740" o:spid="_x0000_s1198" type="#_x0000_t202" style="position:absolute;margin-left:33.4pt;margin-top:187.85pt;width:175.7pt;height:62.65pt;z-index:-2514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D/5tQIAALU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" o:allowincell="f" filled="f" stroked="f">
                <v:textbox inset="0,0,0,0">
                  <w:txbxContent>
                    <w:p w14:paraId="3A501E6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06" w:line="276" w:lineRule="auto"/>
                        <w:ind w:left="112" w:right="252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Have you delivered the following Egmont Courses? If yes, how many times?</w:t>
                      </w:r>
                    </w:p>
                    <w:p w14:paraId="2EABD64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6352" behindDoc="1" locked="0" layoutInCell="0" allowOverlap="1" wp14:anchorId="61E1E311" wp14:editId="4D3E3E77">
                <wp:simplePos x="0" y="0"/>
                <wp:positionH relativeFrom="page">
                  <wp:posOffset>2654935</wp:posOffset>
                </wp:positionH>
                <wp:positionV relativeFrom="page">
                  <wp:posOffset>2385695</wp:posOffset>
                </wp:positionV>
                <wp:extent cx="4770120" cy="795655"/>
                <wp:effectExtent l="0" t="0" r="0" b="0"/>
                <wp:wrapNone/>
                <wp:docPr id="60" name="Text Box 7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0120" cy="795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765FF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44"/>
                              <w:ind w:left="336"/>
                            </w:pPr>
                            <w:r>
                              <w:t>Tactical Analysis Course (TAC):</w:t>
                            </w:r>
                          </w:p>
                          <w:p w14:paraId="3F4D0BD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7"/>
                              <w:ind w:left="336"/>
                            </w:pPr>
                            <w:r>
                              <w:t>Strategic Analysis Course (SAC):</w:t>
                            </w:r>
                          </w:p>
                          <w:p w14:paraId="09CCAB1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7" w:line="276" w:lineRule="auto"/>
                              <w:ind w:left="336" w:right="2754"/>
                            </w:pPr>
                            <w:r>
                              <w:t>Corporate Vehicles and Financial Products Course (CORFIN): Securing an FIU (SEC-FIU):</w:t>
                            </w:r>
                          </w:p>
                          <w:p w14:paraId="0BCBBB91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5"/>
                              <w:ind w:left="336"/>
                            </w:pPr>
                            <w:r>
                              <w:t>FIU Information Systems Maturity Model (FISMM):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1E311" id="Text Box 741" o:spid="_x0000_s1199" type="#_x0000_t202" style="position:absolute;margin-left:209.05pt;margin-top:187.85pt;width:375.6pt;height:62.65pt;z-index:-25144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" o:allowincell="f" filled="f" stroked="f">
                <v:textbox inset="0,0,0,0">
                  <w:txbxContent>
                    <w:p w14:paraId="13765FF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44"/>
                        <w:ind w:left="336"/>
                      </w:pPr>
                      <w:r>
                        <w:t>Tactical Analysis Course (TAC):</w:t>
                      </w:r>
                    </w:p>
                    <w:p w14:paraId="3F4D0BD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7"/>
                        <w:ind w:left="336"/>
                      </w:pPr>
                      <w:r>
                        <w:t>Strategic Analysis Course (SAC):</w:t>
                      </w:r>
                    </w:p>
                    <w:p w14:paraId="09CCAB1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7" w:line="276" w:lineRule="auto"/>
                        <w:ind w:left="336" w:right="2754"/>
                      </w:pPr>
                      <w:r>
                        <w:t>Corporate Vehicles and Financial Products Course (CORFIN): Securing an FIU (SEC-FIU):</w:t>
                      </w:r>
                    </w:p>
                    <w:p w14:paraId="0BCBBB91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5"/>
                        <w:ind w:left="336"/>
                      </w:pPr>
                      <w:r>
                        <w:t>FIU Information Systems Maturity Model (FISMM):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54987B1" w14:textId="19186D34" w:rsidR="00E64BD1" w:rsidRDefault="00834BD7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877376" behindDoc="1" locked="0" layoutInCell="0" allowOverlap="1" wp14:anchorId="31D0FBD0" wp14:editId="1E32ACB5">
                <wp:simplePos x="0" y="0"/>
                <wp:positionH relativeFrom="page">
                  <wp:posOffset>382270</wp:posOffset>
                </wp:positionH>
                <wp:positionV relativeFrom="page">
                  <wp:posOffset>935990</wp:posOffset>
                </wp:positionV>
                <wp:extent cx="7023100" cy="1880870"/>
                <wp:effectExtent l="0" t="0" r="0" b="0"/>
                <wp:wrapNone/>
                <wp:docPr id="36" name="Group 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880870"/>
                          <a:chOff x="602" y="1474"/>
                          <a:chExt cx="11060" cy="2962"/>
                        </a:xfrm>
                      </wpg:grpSpPr>
                      <wps:wsp>
                        <wps:cNvPr id="37" name="Freeform 743"/>
                        <wps:cNvSpPr>
                          <a:spLocks/>
                        </wps:cNvSpPr>
                        <wps:spPr bwMode="auto">
                          <a:xfrm>
                            <a:off x="646" y="1496"/>
                            <a:ext cx="10973" cy="20"/>
                          </a:xfrm>
                          <a:custGeom>
                            <a:avLst/>
                            <a:gdLst>
                              <a:gd name="T0" fmla="*/ 0 w 10973"/>
                              <a:gd name="T1" fmla="*/ 0 h 20"/>
                              <a:gd name="T2" fmla="*/ 10972 w 1097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973" h="20">
                                <a:moveTo>
                                  <a:pt x="0" y="0"/>
                                </a:moveTo>
                                <a:lnTo>
                                  <a:pt x="10972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8" name="Group 744"/>
                        <wpg:cNvGrpSpPr>
                          <a:grpSpLocks/>
                        </wpg:cNvGrpSpPr>
                        <wpg:grpSpPr bwMode="auto">
                          <a:xfrm>
                            <a:off x="646" y="1952"/>
                            <a:ext cx="10973" cy="1762"/>
                            <a:chOff x="646" y="1952"/>
                            <a:chExt cx="10973" cy="1762"/>
                          </a:xfrm>
                        </wpg:grpSpPr>
                        <wps:wsp>
                          <wps:cNvPr id="39" name="Freeform 745"/>
                          <wps:cNvSpPr>
                            <a:spLocks/>
                          </wps:cNvSpPr>
                          <wps:spPr bwMode="auto">
                            <a:xfrm>
                              <a:off x="646" y="1952"/>
                              <a:ext cx="10973" cy="1762"/>
                            </a:xfrm>
                            <a:custGeom>
                              <a:avLst/>
                              <a:gdLst>
                                <a:gd name="T0" fmla="*/ 0 w 10973"/>
                                <a:gd name="T1" fmla="*/ 0 h 1762"/>
                                <a:gd name="T2" fmla="*/ 3643 w 10973"/>
                                <a:gd name="T3" fmla="*/ 0 h 17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1762">
                                  <a:moveTo>
                                    <a:pt x="0" y="0"/>
                                  </a:moveTo>
                                  <a:lnTo>
                                    <a:pt x="3643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746"/>
                          <wps:cNvSpPr>
                            <a:spLocks/>
                          </wps:cNvSpPr>
                          <wps:spPr bwMode="auto">
                            <a:xfrm>
                              <a:off x="646" y="1952"/>
                              <a:ext cx="10973" cy="1762"/>
                            </a:xfrm>
                            <a:custGeom>
                              <a:avLst/>
                              <a:gdLst>
                                <a:gd name="T0" fmla="*/ 3657 w 10973"/>
                                <a:gd name="T1" fmla="*/ 0 h 1762"/>
                                <a:gd name="T2" fmla="*/ 7315 w 10973"/>
                                <a:gd name="T3" fmla="*/ 0 h 17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1762">
                                  <a:moveTo>
                                    <a:pt x="3657" y="0"/>
                                  </a:moveTo>
                                  <a:lnTo>
                                    <a:pt x="7315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747"/>
                          <wps:cNvSpPr>
                            <a:spLocks/>
                          </wps:cNvSpPr>
                          <wps:spPr bwMode="auto">
                            <a:xfrm>
                              <a:off x="646" y="1952"/>
                              <a:ext cx="10973" cy="1762"/>
                            </a:xfrm>
                            <a:custGeom>
                              <a:avLst/>
                              <a:gdLst>
                                <a:gd name="T0" fmla="*/ 7329 w 10973"/>
                                <a:gd name="T1" fmla="*/ 0 h 1762"/>
                                <a:gd name="T2" fmla="*/ 10972 w 10973"/>
                                <a:gd name="T3" fmla="*/ 0 h 17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1762">
                                  <a:moveTo>
                                    <a:pt x="7329" y="0"/>
                                  </a:moveTo>
                                  <a:lnTo>
                                    <a:pt x="10972" y="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748"/>
                          <wps:cNvSpPr>
                            <a:spLocks/>
                          </wps:cNvSpPr>
                          <wps:spPr bwMode="auto">
                            <a:xfrm>
                              <a:off x="646" y="1952"/>
                              <a:ext cx="10973" cy="1762"/>
                            </a:xfrm>
                            <a:custGeom>
                              <a:avLst/>
                              <a:gdLst>
                                <a:gd name="T0" fmla="*/ 0 w 10973"/>
                                <a:gd name="T1" fmla="*/ 384 h 1762"/>
                                <a:gd name="T2" fmla="*/ 3643 w 10973"/>
                                <a:gd name="T3" fmla="*/ 384 h 17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1762">
                                  <a:moveTo>
                                    <a:pt x="0" y="384"/>
                                  </a:moveTo>
                                  <a:lnTo>
                                    <a:pt x="3643" y="384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749"/>
                          <wps:cNvSpPr>
                            <a:spLocks/>
                          </wps:cNvSpPr>
                          <wps:spPr bwMode="auto">
                            <a:xfrm>
                              <a:off x="646" y="1952"/>
                              <a:ext cx="10973" cy="1762"/>
                            </a:xfrm>
                            <a:custGeom>
                              <a:avLst/>
                              <a:gdLst>
                                <a:gd name="T0" fmla="*/ 3657 w 10973"/>
                                <a:gd name="T1" fmla="*/ 384 h 1762"/>
                                <a:gd name="T2" fmla="*/ 7315 w 10973"/>
                                <a:gd name="T3" fmla="*/ 384 h 17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1762">
                                  <a:moveTo>
                                    <a:pt x="3657" y="384"/>
                                  </a:moveTo>
                                  <a:lnTo>
                                    <a:pt x="7315" y="384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750"/>
                          <wps:cNvSpPr>
                            <a:spLocks/>
                          </wps:cNvSpPr>
                          <wps:spPr bwMode="auto">
                            <a:xfrm>
                              <a:off x="646" y="1952"/>
                              <a:ext cx="10973" cy="1762"/>
                            </a:xfrm>
                            <a:custGeom>
                              <a:avLst/>
                              <a:gdLst>
                                <a:gd name="T0" fmla="*/ 7329 w 10973"/>
                                <a:gd name="T1" fmla="*/ 384 h 1762"/>
                                <a:gd name="T2" fmla="*/ 10972 w 10973"/>
                                <a:gd name="T3" fmla="*/ 384 h 17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1762">
                                  <a:moveTo>
                                    <a:pt x="7329" y="384"/>
                                  </a:moveTo>
                                  <a:lnTo>
                                    <a:pt x="10972" y="384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Freeform 751"/>
                          <wps:cNvSpPr>
                            <a:spLocks/>
                          </wps:cNvSpPr>
                          <wps:spPr bwMode="auto">
                            <a:xfrm>
                              <a:off x="646" y="1952"/>
                              <a:ext cx="10973" cy="1762"/>
                            </a:xfrm>
                            <a:custGeom>
                              <a:avLst/>
                              <a:gdLst>
                                <a:gd name="T0" fmla="*/ 0 w 10973"/>
                                <a:gd name="T1" fmla="*/ 1070 h 1762"/>
                                <a:gd name="T2" fmla="*/ 3643 w 10973"/>
                                <a:gd name="T3" fmla="*/ 1070 h 17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1762">
                                  <a:moveTo>
                                    <a:pt x="0" y="1070"/>
                                  </a:moveTo>
                                  <a:lnTo>
                                    <a:pt x="3643" y="107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752"/>
                          <wps:cNvSpPr>
                            <a:spLocks/>
                          </wps:cNvSpPr>
                          <wps:spPr bwMode="auto">
                            <a:xfrm>
                              <a:off x="646" y="1952"/>
                              <a:ext cx="10973" cy="1762"/>
                            </a:xfrm>
                            <a:custGeom>
                              <a:avLst/>
                              <a:gdLst>
                                <a:gd name="T0" fmla="*/ 3657 w 10973"/>
                                <a:gd name="T1" fmla="*/ 1070 h 1762"/>
                                <a:gd name="T2" fmla="*/ 7315 w 10973"/>
                                <a:gd name="T3" fmla="*/ 1070 h 17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1762">
                                  <a:moveTo>
                                    <a:pt x="3657" y="1070"/>
                                  </a:moveTo>
                                  <a:lnTo>
                                    <a:pt x="7315" y="107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Freeform 753"/>
                          <wps:cNvSpPr>
                            <a:spLocks/>
                          </wps:cNvSpPr>
                          <wps:spPr bwMode="auto">
                            <a:xfrm>
                              <a:off x="646" y="1952"/>
                              <a:ext cx="10973" cy="1762"/>
                            </a:xfrm>
                            <a:custGeom>
                              <a:avLst/>
                              <a:gdLst>
                                <a:gd name="T0" fmla="*/ 7329 w 10973"/>
                                <a:gd name="T1" fmla="*/ 1070 h 1762"/>
                                <a:gd name="T2" fmla="*/ 10972 w 10973"/>
                                <a:gd name="T3" fmla="*/ 1070 h 17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1762">
                                  <a:moveTo>
                                    <a:pt x="7329" y="1070"/>
                                  </a:moveTo>
                                  <a:lnTo>
                                    <a:pt x="10972" y="1070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Freeform 754"/>
                          <wps:cNvSpPr>
                            <a:spLocks/>
                          </wps:cNvSpPr>
                          <wps:spPr bwMode="auto">
                            <a:xfrm>
                              <a:off x="646" y="1952"/>
                              <a:ext cx="10973" cy="1762"/>
                            </a:xfrm>
                            <a:custGeom>
                              <a:avLst/>
                              <a:gdLst>
                                <a:gd name="T0" fmla="*/ 0 w 10973"/>
                                <a:gd name="T1" fmla="*/ 1761 h 1762"/>
                                <a:gd name="T2" fmla="*/ 3643 w 10973"/>
                                <a:gd name="T3" fmla="*/ 1761 h 17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1762">
                                  <a:moveTo>
                                    <a:pt x="0" y="1761"/>
                                  </a:moveTo>
                                  <a:lnTo>
                                    <a:pt x="3643" y="1761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Freeform 755"/>
                          <wps:cNvSpPr>
                            <a:spLocks/>
                          </wps:cNvSpPr>
                          <wps:spPr bwMode="auto">
                            <a:xfrm>
                              <a:off x="646" y="1952"/>
                              <a:ext cx="10973" cy="1762"/>
                            </a:xfrm>
                            <a:custGeom>
                              <a:avLst/>
                              <a:gdLst>
                                <a:gd name="T0" fmla="*/ 3657 w 10973"/>
                                <a:gd name="T1" fmla="*/ 1761 h 1762"/>
                                <a:gd name="T2" fmla="*/ 7315 w 10973"/>
                                <a:gd name="T3" fmla="*/ 1761 h 17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1762">
                                  <a:moveTo>
                                    <a:pt x="3657" y="1761"/>
                                  </a:moveTo>
                                  <a:lnTo>
                                    <a:pt x="7315" y="1761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Freeform 756"/>
                          <wps:cNvSpPr>
                            <a:spLocks/>
                          </wps:cNvSpPr>
                          <wps:spPr bwMode="auto">
                            <a:xfrm>
                              <a:off x="646" y="1952"/>
                              <a:ext cx="10973" cy="1762"/>
                            </a:xfrm>
                            <a:custGeom>
                              <a:avLst/>
                              <a:gdLst>
                                <a:gd name="T0" fmla="*/ 7329 w 10973"/>
                                <a:gd name="T1" fmla="*/ 1761 h 1762"/>
                                <a:gd name="T2" fmla="*/ 10972 w 10973"/>
                                <a:gd name="T3" fmla="*/ 1761 h 176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73" h="1762">
                                  <a:moveTo>
                                    <a:pt x="7329" y="1761"/>
                                  </a:moveTo>
                                  <a:lnTo>
                                    <a:pt x="10972" y="1761"/>
                                  </a:lnTo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1" name="Freeform 757"/>
                        <wps:cNvSpPr>
                          <a:spLocks/>
                        </wps:cNvSpPr>
                        <wps:spPr bwMode="auto">
                          <a:xfrm>
                            <a:off x="624" y="1474"/>
                            <a:ext cx="20" cy="296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962"/>
                              <a:gd name="T2" fmla="*/ 0 w 20"/>
                              <a:gd name="T3" fmla="*/ 2961 h 29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2">
                                <a:moveTo>
                                  <a:pt x="0" y="0"/>
                                </a:moveTo>
                                <a:lnTo>
                                  <a:pt x="0" y="2961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758"/>
                        <wps:cNvSpPr>
                          <a:spLocks/>
                        </wps:cNvSpPr>
                        <wps:spPr bwMode="auto">
                          <a:xfrm>
                            <a:off x="646" y="4414"/>
                            <a:ext cx="3644" cy="20"/>
                          </a:xfrm>
                          <a:custGeom>
                            <a:avLst/>
                            <a:gdLst>
                              <a:gd name="T0" fmla="*/ 0 w 3644"/>
                              <a:gd name="T1" fmla="*/ 0 h 20"/>
                              <a:gd name="T2" fmla="*/ 3643 w 364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644" h="20">
                                <a:moveTo>
                                  <a:pt x="0" y="0"/>
                                </a:moveTo>
                                <a:lnTo>
                                  <a:pt x="3643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759"/>
                        <wps:cNvSpPr>
                          <a:spLocks/>
                        </wps:cNvSpPr>
                        <wps:spPr bwMode="auto">
                          <a:xfrm>
                            <a:off x="4296" y="1945"/>
                            <a:ext cx="20" cy="244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48"/>
                              <a:gd name="T2" fmla="*/ 0 w 20"/>
                              <a:gd name="T3" fmla="*/ 2447 h 24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48">
                                <a:moveTo>
                                  <a:pt x="0" y="0"/>
                                </a:moveTo>
                                <a:lnTo>
                                  <a:pt x="0" y="2447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760"/>
                        <wps:cNvSpPr>
                          <a:spLocks/>
                        </wps:cNvSpPr>
                        <wps:spPr bwMode="auto">
                          <a:xfrm>
                            <a:off x="4289" y="4393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761"/>
                        <wps:cNvSpPr>
                          <a:spLocks/>
                        </wps:cNvSpPr>
                        <wps:spPr bwMode="auto">
                          <a:xfrm>
                            <a:off x="4332" y="4414"/>
                            <a:ext cx="3629" cy="20"/>
                          </a:xfrm>
                          <a:custGeom>
                            <a:avLst/>
                            <a:gdLst>
                              <a:gd name="T0" fmla="*/ 0 w 3629"/>
                              <a:gd name="T1" fmla="*/ 0 h 20"/>
                              <a:gd name="T2" fmla="*/ 3628 w 36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629" h="20">
                                <a:moveTo>
                                  <a:pt x="0" y="0"/>
                                </a:moveTo>
                                <a:lnTo>
                                  <a:pt x="3628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762"/>
                        <wps:cNvSpPr>
                          <a:spLocks/>
                        </wps:cNvSpPr>
                        <wps:spPr bwMode="auto">
                          <a:xfrm>
                            <a:off x="7968" y="1945"/>
                            <a:ext cx="20" cy="244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48"/>
                              <a:gd name="T2" fmla="*/ 0 w 20"/>
                              <a:gd name="T3" fmla="*/ 2447 h 24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48">
                                <a:moveTo>
                                  <a:pt x="0" y="0"/>
                                </a:moveTo>
                                <a:lnTo>
                                  <a:pt x="0" y="2447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763"/>
                        <wps:cNvSpPr>
                          <a:spLocks/>
                        </wps:cNvSpPr>
                        <wps:spPr bwMode="auto">
                          <a:xfrm>
                            <a:off x="7961" y="4393"/>
                            <a:ext cx="44" cy="44"/>
                          </a:xfrm>
                          <a:custGeom>
                            <a:avLst/>
                            <a:gdLst>
                              <a:gd name="T0" fmla="*/ 0 w 44"/>
                              <a:gd name="T1" fmla="*/ 0 h 44"/>
                              <a:gd name="T2" fmla="*/ 43 w 44"/>
                              <a:gd name="T3" fmla="*/ 0 h 44"/>
                              <a:gd name="T4" fmla="*/ 43 w 44"/>
                              <a:gd name="T5" fmla="*/ 43 h 44"/>
                              <a:gd name="T6" fmla="*/ 0 w 44"/>
                              <a:gd name="T7" fmla="*/ 43 h 44"/>
                              <a:gd name="T8" fmla="*/ 0 w 44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4" h="44">
                                <a:moveTo>
                                  <a:pt x="0" y="0"/>
                                </a:moveTo>
                                <a:lnTo>
                                  <a:pt x="43" y="0"/>
                                </a:lnTo>
                                <a:lnTo>
                                  <a:pt x="43" y="43"/>
                                </a:lnTo>
                                <a:lnTo>
                                  <a:pt x="0" y="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764"/>
                        <wps:cNvSpPr>
                          <a:spLocks/>
                        </wps:cNvSpPr>
                        <wps:spPr bwMode="auto">
                          <a:xfrm>
                            <a:off x="8004" y="4414"/>
                            <a:ext cx="3615" cy="20"/>
                          </a:xfrm>
                          <a:custGeom>
                            <a:avLst/>
                            <a:gdLst>
                              <a:gd name="T0" fmla="*/ 0 w 3615"/>
                              <a:gd name="T1" fmla="*/ 0 h 20"/>
                              <a:gd name="T2" fmla="*/ 3614 w 361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615" h="20">
                                <a:moveTo>
                                  <a:pt x="0" y="0"/>
                                </a:moveTo>
                                <a:lnTo>
                                  <a:pt x="3614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765"/>
                        <wps:cNvSpPr>
                          <a:spLocks/>
                        </wps:cNvSpPr>
                        <wps:spPr bwMode="auto">
                          <a:xfrm>
                            <a:off x="11640" y="1474"/>
                            <a:ext cx="20" cy="296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962"/>
                              <a:gd name="T2" fmla="*/ 0 w 20"/>
                              <a:gd name="T3" fmla="*/ 2961 h 29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962">
                                <a:moveTo>
                                  <a:pt x="0" y="0"/>
                                </a:moveTo>
                                <a:lnTo>
                                  <a:pt x="0" y="2961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025D51" id="Group 742" o:spid="_x0000_s1026" style="position:absolute;margin-left:30.1pt;margin-top:73.7pt;width:553pt;height:148.1pt;z-index:-251439104;mso-position-horizontal-relative:page;mso-position-vertical-relative:page" coordorigin="602,1474" coordsize="11060,2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" o:allowincell="f">
                <v:shape id="Freeform 743" o:spid="_x0000_s1027" style="position:absolute;left:646;top:1496;width:10973;height:20;visibility:visible;mso-wrap-style:square;v-text-anchor:top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" path="m,l10972,e" filled="f" strokeweight=".76197mm">
                  <v:path arrowok="t" o:connecttype="custom" o:connectlocs="0,0;10972,0" o:connectangles="0,0"/>
                </v:shape>
                <v:group id="Group 744" o:spid="_x0000_s1028" style="position:absolute;left:646;top:1952;width:10973;height:1762" coordorigin="646,1952" coordsize="10973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745" o:spid="_x0000_s1029" style="position:absolute;left:646;top:1952;width:10973;height:1762;visibility:visible;mso-wrap-style:square;v-text-anchor:top" coordsize="10973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" path="m,l3643,e" filled="f" strokeweight=".72pt">
                    <v:path arrowok="t" o:connecttype="custom" o:connectlocs="0,0;3643,0" o:connectangles="0,0"/>
                  </v:shape>
                  <v:shape id="Freeform 746" o:spid="_x0000_s1030" style="position:absolute;left:646;top:1952;width:10973;height:1762;visibility:visible;mso-wrap-style:square;v-text-anchor:top" coordsize="10973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" path="m3657,l7315,e" filled="f" strokeweight=".72pt">
                    <v:path arrowok="t" o:connecttype="custom" o:connectlocs="3657,0;7315,0" o:connectangles="0,0"/>
                  </v:shape>
                  <v:shape id="Freeform 747" o:spid="_x0000_s1031" style="position:absolute;left:646;top:1952;width:10973;height:1762;visibility:visible;mso-wrap-style:square;v-text-anchor:top" coordsize="10973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" path="m7329,r3643,e" filled="f" strokeweight=".72pt">
                    <v:path arrowok="t" o:connecttype="custom" o:connectlocs="7329,0;10972,0" o:connectangles="0,0"/>
                  </v:shape>
                  <v:shape id="Freeform 748" o:spid="_x0000_s1032" style="position:absolute;left:646;top:1952;width:10973;height:1762;visibility:visible;mso-wrap-style:square;v-text-anchor:top" coordsize="10973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" path="m,384r3643,e" filled="f" strokeweight=".72pt">
                    <v:path arrowok="t" o:connecttype="custom" o:connectlocs="0,384;3643,384" o:connectangles="0,0"/>
                  </v:shape>
                  <v:shape id="Freeform 749" o:spid="_x0000_s1033" style="position:absolute;left:646;top:1952;width:10973;height:1762;visibility:visible;mso-wrap-style:square;v-text-anchor:top" coordsize="10973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" path="m3657,384r3658,e" filled="f" strokeweight=".72pt">
                    <v:path arrowok="t" o:connecttype="custom" o:connectlocs="3657,384;7315,384" o:connectangles="0,0"/>
                  </v:shape>
                  <v:shape id="Freeform 750" o:spid="_x0000_s1034" style="position:absolute;left:646;top:1952;width:10973;height:1762;visibility:visible;mso-wrap-style:square;v-text-anchor:top" coordsize="10973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" path="m7329,384r3643,e" filled="f" strokeweight=".72pt">
                    <v:path arrowok="t" o:connecttype="custom" o:connectlocs="7329,384;10972,384" o:connectangles="0,0"/>
                  </v:shape>
                  <v:shape id="Freeform 751" o:spid="_x0000_s1035" style="position:absolute;left:646;top:1952;width:10973;height:1762;visibility:visible;mso-wrap-style:square;v-text-anchor:top" coordsize="10973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" path="m,1070r3643,e" filled="f" strokeweight=".72pt">
                    <v:path arrowok="t" o:connecttype="custom" o:connectlocs="0,1070;3643,1070" o:connectangles="0,0"/>
                  </v:shape>
                  <v:shape id="Freeform 752" o:spid="_x0000_s1036" style="position:absolute;left:646;top:1952;width:10973;height:1762;visibility:visible;mso-wrap-style:square;v-text-anchor:top" coordsize="10973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" path="m3657,1070r3658,e" filled="f" strokeweight=".72pt">
                    <v:path arrowok="t" o:connecttype="custom" o:connectlocs="3657,1070;7315,1070" o:connectangles="0,0"/>
                  </v:shape>
                  <v:shape id="Freeform 753" o:spid="_x0000_s1037" style="position:absolute;left:646;top:1952;width:10973;height:1762;visibility:visible;mso-wrap-style:square;v-text-anchor:top" coordsize="10973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" path="m7329,1070r3643,e" filled="f" strokeweight=".72pt">
                    <v:path arrowok="t" o:connecttype="custom" o:connectlocs="7329,1070;10972,1070" o:connectangles="0,0"/>
                  </v:shape>
                  <v:shape id="Freeform 754" o:spid="_x0000_s1038" style="position:absolute;left:646;top:1952;width:10973;height:1762;visibility:visible;mso-wrap-style:square;v-text-anchor:top" coordsize="10973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" path="m,1761r3643,e" filled="f" strokeweight=".72pt">
                    <v:path arrowok="t" o:connecttype="custom" o:connectlocs="0,1761;3643,1761" o:connectangles="0,0"/>
                  </v:shape>
                  <v:shape id="Freeform 755" o:spid="_x0000_s1039" style="position:absolute;left:646;top:1952;width:10973;height:1762;visibility:visible;mso-wrap-style:square;v-text-anchor:top" coordsize="10973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" path="m3657,1761r3658,e" filled="f" strokeweight=".72pt">
                    <v:path arrowok="t" o:connecttype="custom" o:connectlocs="3657,1761;7315,1761" o:connectangles="0,0"/>
                  </v:shape>
                  <v:shape id="Freeform 756" o:spid="_x0000_s1040" style="position:absolute;left:646;top:1952;width:10973;height:1762;visibility:visible;mso-wrap-style:square;v-text-anchor:top" coordsize="10973,1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" path="m7329,1761r3643,e" filled="f" strokeweight=".72pt">
                    <v:path arrowok="t" o:connecttype="custom" o:connectlocs="7329,1761;10972,1761" o:connectangles="0,0"/>
                  </v:shape>
                </v:group>
                <v:shape id="Freeform 757" o:spid="_x0000_s1041" style="position:absolute;left:624;top:1474;width:20;height:2962;visibility:visible;mso-wrap-style:square;v-text-anchor:top" coordsize="20,2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" path="m,l,2961e" filled="f" strokeweight=".76197mm">
                  <v:path arrowok="t" o:connecttype="custom" o:connectlocs="0,0;0,2961" o:connectangles="0,0"/>
                </v:shape>
                <v:shape id="Freeform 758" o:spid="_x0000_s1042" style="position:absolute;left:646;top:4414;width:3644;height:20;visibility:visible;mso-wrap-style:square;v-text-anchor:top" coordsize="364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" path="m,l3643,e" filled="f" strokeweight=".76197mm">
                  <v:path arrowok="t" o:connecttype="custom" o:connectlocs="0,0;3643,0" o:connectangles="0,0"/>
                </v:shape>
                <v:shape id="Freeform 759" o:spid="_x0000_s1043" style="position:absolute;left:4296;top:1945;width:20;height:2448;visibility:visible;mso-wrap-style:square;v-text-anchor:top" coordsize="20,2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" path="m,l,2447e" filled="f" strokeweight=".72pt">
                  <v:path arrowok="t" o:connecttype="custom" o:connectlocs="0,0;0,2447" o:connectangles="0,0"/>
                </v:shape>
                <v:shape id="Freeform 760" o:spid="_x0000_s1044" style="position:absolute;left:4289;top:4393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" path="m,l43,r,43l,43,,xe" fillcolor="black" stroked="f">
                  <v:path arrowok="t" o:connecttype="custom" o:connectlocs="0,0;43,0;43,43;0,43;0,0" o:connectangles="0,0,0,0,0"/>
                </v:shape>
                <v:shape id="Freeform 761" o:spid="_x0000_s1045" style="position:absolute;left:4332;top:4414;width:3629;height:20;visibility:visible;mso-wrap-style:square;v-text-anchor:top" coordsize="36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" path="m,l3628,e" filled="f" strokeweight=".76197mm">
                  <v:path arrowok="t" o:connecttype="custom" o:connectlocs="0,0;3628,0" o:connectangles="0,0"/>
                </v:shape>
                <v:shape id="Freeform 762" o:spid="_x0000_s1046" style="position:absolute;left:7968;top:1945;width:20;height:2448;visibility:visible;mso-wrap-style:square;v-text-anchor:top" coordsize="20,2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" path="m,l,2447e" filled="f" strokeweight=".72pt">
                  <v:path arrowok="t" o:connecttype="custom" o:connectlocs="0,0;0,2447" o:connectangles="0,0"/>
                </v:shape>
                <v:shape id="Freeform 763" o:spid="_x0000_s1047" style="position:absolute;left:7961;top:4393;width:44;height:44;visibility:visible;mso-wrap-style:square;v-text-anchor:top" coordsize="44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" path="m,l43,r,43l,43,,xe" fillcolor="black" stroked="f">
                  <v:path arrowok="t" o:connecttype="custom" o:connectlocs="0,0;43,0;43,43;0,43;0,0" o:connectangles="0,0,0,0,0"/>
                </v:shape>
                <v:shape id="Freeform 764" o:spid="_x0000_s1048" style="position:absolute;left:8004;top:4414;width:3615;height:20;visibility:visible;mso-wrap-style:square;v-text-anchor:top" coordsize="361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" path="m,l3614,e" filled="f" strokeweight=".76197mm">
                  <v:path arrowok="t" o:connecttype="custom" o:connectlocs="0,0;3614,0" o:connectangles="0,0"/>
                </v:shape>
                <v:shape id="Freeform 765" o:spid="_x0000_s1049" style="position:absolute;left:11640;top:1474;width:20;height:2962;visibility:visible;mso-wrap-style:square;v-text-anchor:top" coordsize="20,2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" path="m,l,2961e" filled="f" strokeweight=".76197mm">
                  <v:path arrowok="t" o:connecttype="custom" o:connectlocs="0,0;0,2961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78400" behindDoc="1" locked="0" layoutInCell="0" allowOverlap="1" wp14:anchorId="39591EF9" wp14:editId="371DF627">
                <wp:simplePos x="0" y="0"/>
                <wp:positionH relativeFrom="page">
                  <wp:posOffset>382270</wp:posOffset>
                </wp:positionH>
                <wp:positionV relativeFrom="page">
                  <wp:posOffset>3343910</wp:posOffset>
                </wp:positionV>
                <wp:extent cx="7023100" cy="2743200"/>
                <wp:effectExtent l="0" t="0" r="0" b="0"/>
                <wp:wrapNone/>
                <wp:docPr id="31" name="Group 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2743200"/>
                          <a:chOff x="602" y="5266"/>
                          <a:chExt cx="11060" cy="4320"/>
                        </a:xfrm>
                      </wpg:grpSpPr>
                      <wps:wsp>
                        <wps:cNvPr id="32" name="Freeform 767"/>
                        <wps:cNvSpPr>
                          <a:spLocks/>
                        </wps:cNvSpPr>
                        <wps:spPr bwMode="auto">
                          <a:xfrm>
                            <a:off x="646" y="5288"/>
                            <a:ext cx="10973" cy="20"/>
                          </a:xfrm>
                          <a:custGeom>
                            <a:avLst/>
                            <a:gdLst>
                              <a:gd name="T0" fmla="*/ 0 w 10973"/>
                              <a:gd name="T1" fmla="*/ 0 h 20"/>
                              <a:gd name="T2" fmla="*/ 10972 w 1097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973" h="20">
                                <a:moveTo>
                                  <a:pt x="0" y="0"/>
                                </a:moveTo>
                                <a:lnTo>
                                  <a:pt x="10972" y="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768"/>
                        <wps:cNvSpPr>
                          <a:spLocks/>
                        </wps:cNvSpPr>
                        <wps:spPr bwMode="auto">
                          <a:xfrm>
                            <a:off x="624" y="5266"/>
                            <a:ext cx="20" cy="43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320"/>
                              <a:gd name="T2" fmla="*/ 0 w 20"/>
                              <a:gd name="T3" fmla="*/ 4320 h 43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320">
                                <a:moveTo>
                                  <a:pt x="0" y="0"/>
                                </a:moveTo>
                                <a:lnTo>
                                  <a:pt x="0" y="432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769"/>
                        <wps:cNvSpPr>
                          <a:spLocks/>
                        </wps:cNvSpPr>
                        <wps:spPr bwMode="auto">
                          <a:xfrm>
                            <a:off x="646" y="9565"/>
                            <a:ext cx="10973" cy="20"/>
                          </a:xfrm>
                          <a:custGeom>
                            <a:avLst/>
                            <a:gdLst>
                              <a:gd name="T0" fmla="*/ 0 w 10973"/>
                              <a:gd name="T1" fmla="*/ 0 h 20"/>
                              <a:gd name="T2" fmla="*/ 10972 w 1097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973" h="20">
                                <a:moveTo>
                                  <a:pt x="0" y="0"/>
                                </a:moveTo>
                                <a:lnTo>
                                  <a:pt x="10972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770"/>
                        <wps:cNvSpPr>
                          <a:spLocks/>
                        </wps:cNvSpPr>
                        <wps:spPr bwMode="auto">
                          <a:xfrm>
                            <a:off x="11640" y="5266"/>
                            <a:ext cx="20" cy="432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320"/>
                              <a:gd name="T2" fmla="*/ 0 w 20"/>
                              <a:gd name="T3" fmla="*/ 4320 h 43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320">
                                <a:moveTo>
                                  <a:pt x="0" y="0"/>
                                </a:moveTo>
                                <a:lnTo>
                                  <a:pt x="0" y="4320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98D785" id="Group 766" o:spid="_x0000_s1026" style="position:absolute;margin-left:30.1pt;margin-top:263.3pt;width:553pt;height:3in;z-index:-251438080;mso-position-horizontal-relative:page;mso-position-vertical-relative:page" coordorigin="602,5266" coordsize="11060,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" o:allowincell="f">
                <v:shape id="Freeform 767" o:spid="_x0000_s1027" style="position:absolute;left:646;top:5288;width:10973;height:20;visibility:visible;mso-wrap-style:square;v-text-anchor:top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" path="m,l10972,e" filled="f" strokeweight=".76197mm">
                  <v:path arrowok="t" o:connecttype="custom" o:connectlocs="0,0;10972,0" o:connectangles="0,0"/>
                </v:shape>
                <v:shape id="Freeform 768" o:spid="_x0000_s1028" style="position:absolute;left:624;top:5266;width:20;height:4320;visibility:visible;mso-wrap-style:square;v-text-anchor:top" coordsize="20,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" path="m,l,4320e" filled="f" strokeweight=".76197mm">
                  <v:path arrowok="t" o:connecttype="custom" o:connectlocs="0,0;0,4320" o:connectangles="0,0"/>
                </v:shape>
                <v:shape id="Freeform 769" o:spid="_x0000_s1029" style="position:absolute;left:646;top:9565;width:10973;height:20;visibility:visible;mso-wrap-style:square;v-text-anchor:top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" path="m,l10972,e" filled="f" strokeweight="2.16pt">
                  <v:path arrowok="t" o:connecttype="custom" o:connectlocs="0,0;10972,0" o:connectangles="0,0"/>
                </v:shape>
                <v:shape id="Freeform 770" o:spid="_x0000_s1030" style="position:absolute;left:11640;top:5266;width:20;height:4320;visibility:visible;mso-wrap-style:square;v-text-anchor:top" coordsize="20,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" path="m,l,4320e" filled="f" strokeweight=".76197mm">
                  <v:path arrowok="t" o:connecttype="custom" o:connectlocs="0,0;0,432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79424" behindDoc="1" locked="0" layoutInCell="0" allowOverlap="1" wp14:anchorId="2B060A14" wp14:editId="198EB003">
                <wp:simplePos x="0" y="0"/>
                <wp:positionH relativeFrom="page">
                  <wp:posOffset>382270</wp:posOffset>
                </wp:positionH>
                <wp:positionV relativeFrom="page">
                  <wp:posOffset>6614795</wp:posOffset>
                </wp:positionV>
                <wp:extent cx="7023100" cy="1551940"/>
                <wp:effectExtent l="0" t="0" r="0" b="0"/>
                <wp:wrapNone/>
                <wp:docPr id="25" name="Group 7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3100" cy="1551940"/>
                          <a:chOff x="602" y="10417"/>
                          <a:chExt cx="11060" cy="2444"/>
                        </a:xfrm>
                      </wpg:grpSpPr>
                      <wps:wsp>
                        <wps:cNvPr id="26" name="Freeform 772"/>
                        <wps:cNvSpPr>
                          <a:spLocks/>
                        </wps:cNvSpPr>
                        <wps:spPr bwMode="auto">
                          <a:xfrm>
                            <a:off x="646" y="10438"/>
                            <a:ext cx="10973" cy="20"/>
                          </a:xfrm>
                          <a:custGeom>
                            <a:avLst/>
                            <a:gdLst>
                              <a:gd name="T0" fmla="*/ 0 w 10973"/>
                              <a:gd name="T1" fmla="*/ 0 h 20"/>
                              <a:gd name="T2" fmla="*/ 10972 w 1097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973" h="20">
                                <a:moveTo>
                                  <a:pt x="0" y="0"/>
                                </a:moveTo>
                                <a:lnTo>
                                  <a:pt x="10972" y="0"/>
                                </a:lnTo>
                              </a:path>
                            </a:pathLst>
                          </a:custGeom>
                          <a:noFill/>
                          <a:ln w="274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7" name="Group 773"/>
                        <wpg:cNvGrpSpPr>
                          <a:grpSpLocks/>
                        </wpg:cNvGrpSpPr>
                        <wpg:grpSpPr bwMode="auto">
                          <a:xfrm>
                            <a:off x="624" y="10417"/>
                            <a:ext cx="10995" cy="2444"/>
                            <a:chOff x="624" y="10417"/>
                            <a:chExt cx="10995" cy="2444"/>
                          </a:xfrm>
                        </wpg:grpSpPr>
                        <wps:wsp>
                          <wps:cNvPr id="28" name="Freeform 774"/>
                          <wps:cNvSpPr>
                            <a:spLocks/>
                          </wps:cNvSpPr>
                          <wps:spPr bwMode="auto">
                            <a:xfrm>
                              <a:off x="624" y="10417"/>
                              <a:ext cx="10995" cy="2444"/>
                            </a:xfrm>
                            <a:custGeom>
                              <a:avLst/>
                              <a:gdLst>
                                <a:gd name="T0" fmla="*/ 0 w 10995"/>
                                <a:gd name="T1" fmla="*/ 0 h 2444"/>
                                <a:gd name="T2" fmla="*/ 0 w 10995"/>
                                <a:gd name="T3" fmla="*/ 2443 h 24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95" h="2444">
                                  <a:moveTo>
                                    <a:pt x="0" y="0"/>
                                  </a:moveTo>
                                  <a:lnTo>
                                    <a:pt x="0" y="2443"/>
                                  </a:lnTo>
                                </a:path>
                              </a:pathLst>
                            </a:custGeom>
                            <a:noFill/>
                            <a:ln w="274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775"/>
                          <wps:cNvSpPr>
                            <a:spLocks/>
                          </wps:cNvSpPr>
                          <wps:spPr bwMode="auto">
                            <a:xfrm>
                              <a:off x="624" y="10417"/>
                              <a:ext cx="10995" cy="2444"/>
                            </a:xfrm>
                            <a:custGeom>
                              <a:avLst/>
                              <a:gdLst>
                                <a:gd name="T0" fmla="*/ 21 w 10995"/>
                                <a:gd name="T1" fmla="*/ 2421 h 2444"/>
                                <a:gd name="T2" fmla="*/ 10994 w 10995"/>
                                <a:gd name="T3" fmla="*/ 2421 h 244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</a:cxnLst>
                              <a:rect l="0" t="0" r="r" b="b"/>
                              <a:pathLst>
                                <a:path w="10995" h="2444">
                                  <a:moveTo>
                                    <a:pt x="21" y="2421"/>
                                  </a:moveTo>
                                  <a:lnTo>
                                    <a:pt x="10994" y="2421"/>
                                  </a:lnTo>
                                </a:path>
                              </a:pathLst>
                            </a:custGeom>
                            <a:noFill/>
                            <a:ln w="27431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0" name="Freeform 776"/>
                        <wps:cNvSpPr>
                          <a:spLocks/>
                        </wps:cNvSpPr>
                        <wps:spPr bwMode="auto">
                          <a:xfrm>
                            <a:off x="11640" y="10417"/>
                            <a:ext cx="20" cy="24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444"/>
                              <a:gd name="T2" fmla="*/ 0 w 20"/>
                              <a:gd name="T3" fmla="*/ 2443 h 2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444">
                                <a:moveTo>
                                  <a:pt x="0" y="0"/>
                                </a:moveTo>
                                <a:lnTo>
                                  <a:pt x="0" y="2443"/>
                                </a:lnTo>
                              </a:path>
                            </a:pathLst>
                          </a:custGeom>
                          <a:noFill/>
                          <a:ln w="2743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5B6620" id="Group 771" o:spid="_x0000_s1026" style="position:absolute;margin-left:30.1pt;margin-top:520.85pt;width:553pt;height:122.2pt;z-index:-251437056;mso-position-horizontal-relative:page;mso-position-vertical-relative:page" coordorigin="602,10417" coordsize="11060,24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" o:allowincell="f">
                <v:shape id="Freeform 772" o:spid="_x0000_s1027" style="position:absolute;left:646;top:10438;width:10973;height:20;visibility:visible;mso-wrap-style:square;v-text-anchor:top" coordsize="1097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" path="m,l10972,e" filled="f" strokeweight="2.16pt">
                  <v:path arrowok="t" o:connecttype="custom" o:connectlocs="0,0;10972,0" o:connectangles="0,0"/>
                </v:shape>
                <v:group id="Group 773" o:spid="_x0000_s1028" style="position:absolute;left:624;top:10417;width:10995;height:2444" coordorigin="624,10417" coordsize="10995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774" o:spid="_x0000_s1029" style="position:absolute;left:624;top:10417;width:10995;height:2444;visibility:visible;mso-wrap-style:square;v-text-anchor:top" coordsize="10995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" path="m,l,2443e" filled="f" strokeweight=".76197mm">
                    <v:path arrowok="t" o:connecttype="custom" o:connectlocs="0,0;0,2443" o:connectangles="0,0"/>
                  </v:shape>
                  <v:shape id="Freeform 775" o:spid="_x0000_s1030" style="position:absolute;left:624;top:10417;width:10995;height:2444;visibility:visible;mso-wrap-style:square;v-text-anchor:top" coordsize="10995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" path="m21,2421r10973,e" filled="f" strokeweight=".76197mm">
                    <v:path arrowok="t" o:connecttype="custom" o:connectlocs="21,2421;10994,2421" o:connectangles="0,0"/>
                  </v:shape>
                </v:group>
                <v:shape id="Freeform 776" o:spid="_x0000_s1031" style="position:absolute;left:11640;top:10417;width:20;height:2444;visibility:visible;mso-wrap-style:square;v-text-anchor:top" coordsize="20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" path="m,l,2443e" filled="f" strokeweight=".76197mm">
                  <v:path arrowok="t" o:connecttype="custom" o:connectlocs="0,0;0,2443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0448" behindDoc="1" locked="0" layoutInCell="0" allowOverlap="1" wp14:anchorId="21BD7004" wp14:editId="41C2C176">
                <wp:simplePos x="0" y="0"/>
                <wp:positionH relativeFrom="page">
                  <wp:posOffset>405765</wp:posOffset>
                </wp:positionH>
                <wp:positionV relativeFrom="page">
                  <wp:posOffset>8387080</wp:posOffset>
                </wp:positionV>
                <wp:extent cx="6993255" cy="1021715"/>
                <wp:effectExtent l="0" t="0" r="0" b="0"/>
                <wp:wrapNone/>
                <wp:docPr id="20" name="Group 7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3255" cy="1021715"/>
                          <a:chOff x="639" y="13208"/>
                          <a:chExt cx="11013" cy="1609"/>
                        </a:xfrm>
                      </wpg:grpSpPr>
                      <wps:wsp>
                        <wps:cNvPr id="21" name="Freeform 778"/>
                        <wps:cNvSpPr>
                          <a:spLocks/>
                        </wps:cNvSpPr>
                        <wps:spPr bwMode="auto">
                          <a:xfrm>
                            <a:off x="639" y="13218"/>
                            <a:ext cx="11004" cy="20"/>
                          </a:xfrm>
                          <a:custGeom>
                            <a:avLst/>
                            <a:gdLst>
                              <a:gd name="T0" fmla="*/ 0 w 11004"/>
                              <a:gd name="T1" fmla="*/ 0 h 20"/>
                              <a:gd name="T2" fmla="*/ 11003 w 1100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4" h="20">
                                <a:moveTo>
                                  <a:pt x="0" y="0"/>
                                </a:moveTo>
                                <a:lnTo>
                                  <a:pt x="11003" y="0"/>
                                </a:lnTo>
                              </a:path>
                            </a:pathLst>
                          </a:custGeom>
                          <a:noFill/>
                          <a:ln w="122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779"/>
                        <wps:cNvSpPr>
                          <a:spLocks/>
                        </wps:cNvSpPr>
                        <wps:spPr bwMode="auto">
                          <a:xfrm>
                            <a:off x="647" y="13218"/>
                            <a:ext cx="20" cy="158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9"/>
                              <a:gd name="T2" fmla="*/ 0 w 20"/>
                              <a:gd name="T3" fmla="*/ 1588 h 15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9">
                                <a:moveTo>
                                  <a:pt x="0" y="0"/>
                                </a:moveTo>
                                <a:lnTo>
                                  <a:pt x="0" y="1588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780"/>
                        <wps:cNvSpPr>
                          <a:spLocks/>
                        </wps:cNvSpPr>
                        <wps:spPr bwMode="auto">
                          <a:xfrm>
                            <a:off x="11638" y="13220"/>
                            <a:ext cx="20" cy="158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87"/>
                              <a:gd name="T2" fmla="*/ 0 w 20"/>
                              <a:gd name="T3" fmla="*/ 1586 h 15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87">
                                <a:moveTo>
                                  <a:pt x="0" y="0"/>
                                </a:moveTo>
                                <a:lnTo>
                                  <a:pt x="0" y="1586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781"/>
                        <wps:cNvSpPr>
                          <a:spLocks/>
                        </wps:cNvSpPr>
                        <wps:spPr bwMode="auto">
                          <a:xfrm>
                            <a:off x="646" y="14808"/>
                            <a:ext cx="11006" cy="20"/>
                          </a:xfrm>
                          <a:custGeom>
                            <a:avLst/>
                            <a:gdLst>
                              <a:gd name="T0" fmla="*/ 0 w 11006"/>
                              <a:gd name="T1" fmla="*/ 0 h 20"/>
                              <a:gd name="T2" fmla="*/ 11005 w 1100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6" h="20">
                                <a:moveTo>
                                  <a:pt x="0" y="0"/>
                                </a:moveTo>
                                <a:lnTo>
                                  <a:pt x="11005" y="0"/>
                                </a:lnTo>
                              </a:path>
                            </a:pathLst>
                          </a:custGeom>
                          <a:noFill/>
                          <a:ln w="1226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A8F963" id="Group 777" o:spid="_x0000_s1026" style="position:absolute;margin-left:31.95pt;margin-top:660.4pt;width:550.65pt;height:80.45pt;z-index:-251436032;mso-position-horizontal-relative:page;mso-position-vertical-relative:page" coordorigin="639,13208" coordsize="11013,16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" o:allowincell="f">
                <v:shape id="Freeform 778" o:spid="_x0000_s1027" style="position:absolute;left:639;top:13218;width:11004;height:20;visibility:visible;mso-wrap-style:square;v-text-anchor:top" coordsize="1100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" path="m,l11003,e" filled="f" strokeweight=".34067mm">
                  <v:path arrowok="t" o:connecttype="custom" o:connectlocs="0,0;11003,0" o:connectangles="0,0"/>
                </v:shape>
                <v:shape id="Freeform 779" o:spid="_x0000_s1028" style="position:absolute;left:647;top:13218;width:20;height:1589;visibility:visible;mso-wrap-style:square;v-text-anchor:top" coordsize="20,15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" path="m,l,1588e" filled="f" strokeweight=".25397mm">
                  <v:path arrowok="t" o:connecttype="custom" o:connectlocs="0,0;0,1588" o:connectangles="0,0"/>
                </v:shape>
                <v:shape id="Freeform 780" o:spid="_x0000_s1029" style="position:absolute;left:11638;top:13220;width:20;height:1587;visibility:visible;mso-wrap-style:square;v-text-anchor:top" coordsize="20,1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" path="m,l,1586e" filled="f" strokeweight=".72pt">
                  <v:path arrowok="t" o:connecttype="custom" o:connectlocs="0,0;0,1586" o:connectangles="0,0"/>
                </v:shape>
                <v:shape id="Freeform 781" o:spid="_x0000_s1030" style="position:absolute;left:646;top:14808;width:11006;height:20;visibility:visible;mso-wrap-style:square;v-text-anchor:top" coordsize="1100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" path="m,l11005,e" filled="f" strokeweight=".34067mm">
                  <v:path arrowok="t" o:connecttype="custom" o:connectlocs="0,0;11005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1472" behindDoc="1" locked="0" layoutInCell="0" allowOverlap="1" wp14:anchorId="7B7F1F9E" wp14:editId="23C1E0B4">
                <wp:simplePos x="0" y="0"/>
                <wp:positionH relativeFrom="page">
                  <wp:posOffset>7247255</wp:posOffset>
                </wp:positionH>
                <wp:positionV relativeFrom="page">
                  <wp:posOffset>449580</wp:posOffset>
                </wp:positionV>
                <wp:extent cx="86995" cy="163830"/>
                <wp:effectExtent l="0" t="0" r="0" b="0"/>
                <wp:wrapNone/>
                <wp:docPr id="19" name="Text Box 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995" cy="163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0D116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8"/>
                              <w:ind w:left="20"/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w w:val="102"/>
                                <w:sz w:val="19"/>
                                <w:szCs w:val="19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F1F9E" id="Text Box 782" o:spid="_x0000_s1200" type="#_x0000_t202" style="position:absolute;margin-left:570.65pt;margin-top:35.4pt;width:6.85pt;height:12.9pt;z-index:-25143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1MFswIAALM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" o:allowincell="f" filled="f" stroked="f">
                <v:textbox inset="0,0,0,0">
                  <w:txbxContent>
                    <w:p w14:paraId="440D116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8"/>
                        <w:ind w:left="20"/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 w:hAnsi="Times New Roman" w:cs="Times New Roman"/>
                          <w:w w:val="102"/>
                          <w:sz w:val="19"/>
                          <w:szCs w:val="19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2496" behindDoc="1" locked="0" layoutInCell="0" allowOverlap="1" wp14:anchorId="56ECEC41" wp14:editId="38A48F07">
                <wp:simplePos x="0" y="0"/>
                <wp:positionH relativeFrom="page">
                  <wp:posOffset>300355</wp:posOffset>
                </wp:positionH>
                <wp:positionV relativeFrom="page">
                  <wp:posOffset>590550</wp:posOffset>
                </wp:positionV>
                <wp:extent cx="1066165" cy="196215"/>
                <wp:effectExtent l="0" t="0" r="0" b="0"/>
                <wp:wrapNone/>
                <wp:docPr id="18" name="Text Box 7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165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E4F79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ECEC41" id="Text Box 783" o:spid="_x0000_s1201" type="#_x0000_t202" style="position:absolute;margin-left:23.65pt;margin-top:46.5pt;width:83.95pt;height:15.45pt;z-index:-25143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pxGsQIAALU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" o:allowincell="f" filled="f" stroked="f">
                <v:textbox inset="0,0,0,0">
                  <w:txbxContent>
                    <w:p w14:paraId="7FE4F79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REFERENCES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3520" behindDoc="1" locked="0" layoutInCell="0" allowOverlap="1" wp14:anchorId="5A305D31" wp14:editId="35FFF3D9">
                <wp:simplePos x="0" y="0"/>
                <wp:positionH relativeFrom="page">
                  <wp:posOffset>300355</wp:posOffset>
                </wp:positionH>
                <wp:positionV relativeFrom="page">
                  <wp:posOffset>2983230</wp:posOffset>
                </wp:positionV>
                <wp:extent cx="2082800" cy="196215"/>
                <wp:effectExtent l="0" t="0" r="0" b="0"/>
                <wp:wrapNone/>
                <wp:docPr id="17" name="Text Box 7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0" cy="1962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DCB63A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0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ADDITIONAL INFORMATION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05D31" id="Text Box 784" o:spid="_x0000_s1202" type="#_x0000_t202" style="position:absolute;margin-left:23.65pt;margin-top:234.9pt;width:164pt;height:15.45pt;z-index:-25143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hCKswIAALU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" o:allowincell="f" filled="f" stroked="f">
                <v:textbox inset="0,0,0,0">
                  <w:txbxContent>
                    <w:p w14:paraId="7CDCB63A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12"/>
                        <w:ind w:left="20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ADDITIONAL INFORMATION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5568" behindDoc="1" locked="0" layoutInCell="0" allowOverlap="1" wp14:anchorId="5AB07CBD" wp14:editId="7AA83011">
                <wp:simplePos x="0" y="0"/>
                <wp:positionH relativeFrom="page">
                  <wp:posOffset>410845</wp:posOffset>
                </wp:positionH>
                <wp:positionV relativeFrom="page">
                  <wp:posOffset>8394065</wp:posOffset>
                </wp:positionV>
                <wp:extent cx="6979920" cy="1009650"/>
                <wp:effectExtent l="0" t="0" r="0" b="0"/>
                <wp:wrapNone/>
                <wp:docPr id="16" name="Text Box 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9920" cy="1009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93449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58" w:line="208" w:lineRule="auto"/>
                              <w:ind w:left="95" w:right="103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>The    Egmont     Centre     of     FIU     Excellence     and     Leadership (ECOFEL) is     an     equal opportunity employer. We are building a Roster of Experts   which   is   representative   of   a   global community and, our programs and policies are designed to foster diversity and</w:t>
                            </w:r>
                            <w:r>
                              <w:rPr>
                                <w:spacing w:val="-41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inclusion.</w:t>
                            </w:r>
                          </w:p>
                          <w:p w14:paraId="58BC3DD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"/>
                              <w:ind w:left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489E004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 w:line="208" w:lineRule="auto"/>
                              <w:ind w:left="95" w:right="102"/>
                              <w:jc w:val="both"/>
                              <w:rPr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sz w:val="21"/>
                                <w:szCs w:val="21"/>
                              </w:rPr>
                              <w:t xml:space="preserve">We are absolutely committed to protecting your   privacy.   Our   policy   states   that   we   shall   not   share your information with others without your prior consent. Only our staff </w:t>
                            </w:r>
                            <w:r w:rsidR="008102A0">
                              <w:rPr>
                                <w:sz w:val="21"/>
                                <w:szCs w:val="21"/>
                              </w:rPr>
                              <w:t>s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hall have access to your information.   We will observe strict</w:t>
                            </w:r>
                            <w:r>
                              <w:rPr>
                                <w:spacing w:val="-30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szCs w:val="21"/>
                              </w:rPr>
                              <w:t>confidentiality.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07CBD" id="Text Box 786" o:spid="_x0000_s1203" type="#_x0000_t202" style="position:absolute;margin-left:32.35pt;margin-top:660.95pt;width:549.6pt;height:79.5pt;z-index:-25143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" o:allowincell="f" filled="f" stroked="f">
                <v:textbox inset="0,0,0,0">
                  <w:txbxContent>
                    <w:p w14:paraId="1C93449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58" w:line="208" w:lineRule="auto"/>
                        <w:ind w:left="95" w:right="103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>The    Egmont     Centre     of     FIU     Excellence     and     Leadership (ECOFEL) is     an     equal opportunity employer. We are building a Roster of Experts   which   is   representative   of   a   global community and, our programs and policies are designed to foster diversity and</w:t>
                      </w:r>
                      <w:r>
                        <w:rPr>
                          <w:spacing w:val="-41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sz w:val="21"/>
                          <w:szCs w:val="21"/>
                        </w:rPr>
                        <w:t>inclusion.</w:t>
                      </w:r>
                    </w:p>
                    <w:p w14:paraId="58BC3DD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"/>
                        <w:ind w:left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489E004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 w:line="208" w:lineRule="auto"/>
                        <w:ind w:left="95" w:right="102"/>
                        <w:jc w:val="both"/>
                        <w:rPr>
                          <w:sz w:val="21"/>
                          <w:szCs w:val="21"/>
                        </w:rPr>
                      </w:pPr>
                      <w:r>
                        <w:rPr>
                          <w:sz w:val="21"/>
                          <w:szCs w:val="21"/>
                        </w:rPr>
                        <w:t xml:space="preserve">We are absolutely committed to protecting your   privacy.   Our   policy   states   that   we   shall   not   share your information with others without your prior consent. Only our staff </w:t>
                      </w:r>
                      <w:r w:rsidR="008102A0">
                        <w:rPr>
                          <w:sz w:val="21"/>
                          <w:szCs w:val="21"/>
                        </w:rPr>
                        <w:t>s</w:t>
                      </w:r>
                      <w:r>
                        <w:rPr>
                          <w:sz w:val="21"/>
                          <w:szCs w:val="21"/>
                        </w:rPr>
                        <w:t>hall have access to your information.   We will observe strict</w:t>
                      </w:r>
                      <w:r>
                        <w:rPr>
                          <w:spacing w:val="-30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sz w:val="21"/>
                          <w:szCs w:val="21"/>
                        </w:rPr>
                        <w:t>confidentiality.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6592" behindDoc="1" locked="0" layoutInCell="0" allowOverlap="1" wp14:anchorId="3FAE373A" wp14:editId="5DDAEFFB">
                <wp:simplePos x="0" y="0"/>
                <wp:positionH relativeFrom="page">
                  <wp:posOffset>396875</wp:posOffset>
                </wp:positionH>
                <wp:positionV relativeFrom="page">
                  <wp:posOffset>6628765</wp:posOffset>
                </wp:positionV>
                <wp:extent cx="6995160" cy="1524000"/>
                <wp:effectExtent l="0" t="0" r="0" b="0"/>
                <wp:wrapNone/>
                <wp:docPr id="15" name="Text Box 7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160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D802E3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0"/>
                              <w:ind w:left="109" w:right="123"/>
                              <w:jc w:val="both"/>
                            </w:pPr>
                            <w:r>
                              <w:t>I certify that the statements made by me in answer to the foregoing questions are true, complete and correct to the best of my knowledge and         belief. I understand that any misrepresentation or material omission made on the Roster of Experts form or other document requested by The      Egmont Group is liable to termination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 w:rsidR="008102A0">
                              <w:t xml:space="preserve"> </w:t>
                            </w:r>
                            <w:r>
                              <w:t>dismissal.</w:t>
                            </w:r>
                          </w:p>
                          <w:p w14:paraId="73F3A87C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65939E1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6B2410A6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ind w:left="0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</w:p>
                          <w:p w14:paraId="619F90A9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0"/>
                              <w:ind w:left="3901" w:right="6141"/>
                              <w:jc w:val="center"/>
                            </w:pPr>
                            <w:r>
                              <w:t>SIGNATURE</w:t>
                            </w:r>
                          </w:p>
                          <w:p w14:paraId="417D9403" w14:textId="77777777" w:rsidR="00E64BD1" w:rsidRDefault="00E64BD1">
                            <w:pPr>
                              <w:pStyle w:val="BodyText"/>
                              <w:tabs>
                                <w:tab w:val="left" w:pos="3920"/>
                              </w:tabs>
                              <w:kinsoku w:val="0"/>
                              <w:overflowPunct w:val="0"/>
                              <w:spacing w:before="147" w:line="199" w:lineRule="auto"/>
                              <w:ind w:left="244"/>
                            </w:pPr>
                            <w:r>
                              <w:rPr>
                                <w:position w:val="-7"/>
                              </w:rPr>
                              <w:t>DATE</w:t>
                            </w:r>
                            <w:r>
                              <w:rPr>
                                <w:position w:val="-7"/>
                              </w:rPr>
                              <w:tab/>
                            </w:r>
                            <w:r>
                              <w:t>AND/OR</w:t>
                            </w:r>
                          </w:p>
                          <w:p w14:paraId="09A41128" w14:textId="77777777" w:rsidR="00E64BD1" w:rsidRDefault="00E64BD1">
                            <w:pPr>
                              <w:pStyle w:val="BodyText"/>
                              <w:tabs>
                                <w:tab w:val="left" w:pos="3920"/>
                              </w:tabs>
                              <w:kinsoku w:val="0"/>
                              <w:overflowPunct w:val="0"/>
                              <w:spacing w:before="0" w:line="212" w:lineRule="auto"/>
                              <w:ind w:left="199"/>
                              <w:jc w:val="both"/>
                              <w:rPr>
                                <w:position w:val="-10"/>
                              </w:rPr>
                            </w:pPr>
                            <w:r>
                              <w:t>(MM/DD/YY)</w:t>
                            </w:r>
                            <w:r>
                              <w:tab/>
                            </w:r>
                            <w:r>
                              <w:rPr>
                                <w:position w:val="-10"/>
                              </w:rPr>
                              <w:t>PRINT NAME</w:t>
                            </w:r>
                          </w:p>
                          <w:p w14:paraId="7632EBB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E373A" id="Text Box 787" o:spid="_x0000_s1204" type="#_x0000_t202" style="position:absolute;margin-left:31.25pt;margin-top:521.95pt;width:550.8pt;height:120pt;z-index:-25142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" o:allowincell="f" filled="f" stroked="f">
                <v:textbox inset="0,0,0,0">
                  <w:txbxContent>
                    <w:p w14:paraId="42D802E3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0"/>
                        <w:ind w:left="109" w:right="123"/>
                        <w:jc w:val="both"/>
                      </w:pPr>
                      <w:r>
                        <w:t>I certify that the statements made by me in answer to the foregoing questions are true, complete and correct to the best of my knowledge and         belief. I understand that any misrepresentation or material omission made on the Roster of Experts form or other document requested by The      Egmont Group is liable to termination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or</w:t>
                      </w:r>
                      <w:r w:rsidR="008102A0">
                        <w:t xml:space="preserve"> </w:t>
                      </w:r>
                      <w:r>
                        <w:t>dismissal.</w:t>
                      </w:r>
                    </w:p>
                    <w:p w14:paraId="73F3A87C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65939E1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6B2410A6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ind w:left="0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</w:p>
                    <w:p w14:paraId="619F90A9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0"/>
                        <w:ind w:left="3901" w:right="6141"/>
                        <w:jc w:val="center"/>
                      </w:pPr>
                      <w:r>
                        <w:t>SIGNATURE</w:t>
                      </w:r>
                    </w:p>
                    <w:p w14:paraId="417D9403" w14:textId="77777777" w:rsidR="00E64BD1" w:rsidRDefault="00E64BD1">
                      <w:pPr>
                        <w:pStyle w:val="BodyText"/>
                        <w:tabs>
                          <w:tab w:val="left" w:pos="3920"/>
                        </w:tabs>
                        <w:kinsoku w:val="0"/>
                        <w:overflowPunct w:val="0"/>
                        <w:spacing w:before="147" w:line="199" w:lineRule="auto"/>
                        <w:ind w:left="244"/>
                      </w:pPr>
                      <w:r>
                        <w:rPr>
                          <w:position w:val="-7"/>
                        </w:rPr>
                        <w:t>DATE</w:t>
                      </w:r>
                      <w:r>
                        <w:rPr>
                          <w:position w:val="-7"/>
                        </w:rPr>
                        <w:tab/>
                      </w:r>
                      <w:r>
                        <w:t>AND/OR</w:t>
                      </w:r>
                    </w:p>
                    <w:p w14:paraId="09A41128" w14:textId="77777777" w:rsidR="00E64BD1" w:rsidRDefault="00E64BD1">
                      <w:pPr>
                        <w:pStyle w:val="BodyText"/>
                        <w:tabs>
                          <w:tab w:val="left" w:pos="3920"/>
                        </w:tabs>
                        <w:kinsoku w:val="0"/>
                        <w:overflowPunct w:val="0"/>
                        <w:spacing w:before="0" w:line="212" w:lineRule="auto"/>
                        <w:ind w:left="199"/>
                        <w:jc w:val="both"/>
                        <w:rPr>
                          <w:position w:val="-10"/>
                        </w:rPr>
                      </w:pPr>
                      <w:r>
                        <w:t>(MM/DD/YY)</w:t>
                      </w:r>
                      <w:r>
                        <w:tab/>
                      </w:r>
                      <w:r>
                        <w:rPr>
                          <w:position w:val="-10"/>
                        </w:rPr>
                        <w:t>PRINT NAME</w:t>
                      </w:r>
                    </w:p>
                    <w:p w14:paraId="7632EBB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7616" behindDoc="1" locked="0" layoutInCell="0" allowOverlap="1" wp14:anchorId="19897A60" wp14:editId="3D9C17D7">
                <wp:simplePos x="0" y="0"/>
                <wp:positionH relativeFrom="page">
                  <wp:posOffset>396875</wp:posOffset>
                </wp:positionH>
                <wp:positionV relativeFrom="page">
                  <wp:posOffset>3357880</wp:posOffset>
                </wp:positionV>
                <wp:extent cx="6995160" cy="2715895"/>
                <wp:effectExtent l="0" t="0" r="0" b="0"/>
                <wp:wrapNone/>
                <wp:docPr id="14" name="Text Box 7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160" cy="2715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AA70D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20"/>
                              <w:ind w:left="88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Please add any additional information you wish to include. We welcome personal details.</w:t>
                            </w:r>
                          </w:p>
                          <w:p w14:paraId="7AB8691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97A60" id="Text Box 788" o:spid="_x0000_s1205" type="#_x0000_t202" style="position:absolute;margin-left:31.25pt;margin-top:264.4pt;width:550.8pt;height:213.85pt;z-index:-25142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" o:allowincell="f" filled="f" stroked="f">
                <v:textbox inset="0,0,0,0">
                  <w:txbxContent>
                    <w:p w14:paraId="59AA70D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20"/>
                        <w:ind w:left="88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Please add any additional information you wish to include. We welcome personal details.</w:t>
                      </w:r>
                    </w:p>
                    <w:p w14:paraId="7AB8691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8640" behindDoc="1" locked="0" layoutInCell="0" allowOverlap="1" wp14:anchorId="4A28613B" wp14:editId="64D4AEEB">
                <wp:simplePos x="0" y="0"/>
                <wp:positionH relativeFrom="page">
                  <wp:posOffset>396875</wp:posOffset>
                </wp:positionH>
                <wp:positionV relativeFrom="page">
                  <wp:posOffset>949960</wp:posOffset>
                </wp:positionV>
                <wp:extent cx="6995160" cy="289560"/>
                <wp:effectExtent l="0" t="0" r="0" b="0"/>
                <wp:wrapNone/>
                <wp:docPr id="13" name="Text Box 7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516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7E500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60"/>
                              <w:ind w:left="45"/>
                            </w:pPr>
                            <w:r>
                              <w:t>Please list three professional references who are familiar with your character and qualifications. Such as previous managers, employers, etc.</w:t>
                            </w:r>
                          </w:p>
                          <w:p w14:paraId="3BD0E99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28613B" id="Text Box 789" o:spid="_x0000_s1206" type="#_x0000_t202" style="position:absolute;margin-left:31.25pt;margin-top:74.8pt;width:550.8pt;height:22.8pt;z-index:-25142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3mKsQIAALU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" o:allowincell="f" filled="f" stroked="f">
                <v:textbox inset="0,0,0,0">
                  <w:txbxContent>
                    <w:p w14:paraId="4F7E500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60"/>
                        <w:ind w:left="45"/>
                      </w:pPr>
                      <w:r>
                        <w:t>Please list three professional references who are familiar with your character and qualifications. Such as previous managers, employers, etc.</w:t>
                      </w:r>
                    </w:p>
                    <w:p w14:paraId="3BD0E99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89664" behindDoc="1" locked="0" layoutInCell="0" allowOverlap="1" wp14:anchorId="0A2702A8" wp14:editId="4A3A78D2">
                <wp:simplePos x="0" y="0"/>
                <wp:positionH relativeFrom="page">
                  <wp:posOffset>396875</wp:posOffset>
                </wp:positionH>
                <wp:positionV relativeFrom="page">
                  <wp:posOffset>1239520</wp:posOffset>
                </wp:positionV>
                <wp:extent cx="2331720" cy="243840"/>
                <wp:effectExtent l="0" t="0" r="0" b="0"/>
                <wp:wrapNone/>
                <wp:docPr id="12" name="Text Box 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19E85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97"/>
                              <w:ind w:left="1373" w:right="1361"/>
                              <w:jc w:val="center"/>
                            </w:pPr>
                            <w:r>
                              <w:t>FULL NAME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702A8" id="Text Box 790" o:spid="_x0000_s1207" type="#_x0000_t202" style="position:absolute;margin-left:31.25pt;margin-top:97.6pt;width:183.6pt;height:19.2pt;z-index:-25142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" o:allowincell="f" filled="f" stroked="f">
                <v:textbox inset="0,0,0,0">
                  <w:txbxContent>
                    <w:p w14:paraId="26E19E85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97"/>
                        <w:ind w:left="1373" w:right="1361"/>
                        <w:jc w:val="center"/>
                      </w:pPr>
                      <w:r>
                        <w:t>FULL 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1" locked="0" layoutInCell="0" allowOverlap="1" wp14:anchorId="159DA1EE" wp14:editId="42D39351">
                <wp:simplePos x="0" y="0"/>
                <wp:positionH relativeFrom="page">
                  <wp:posOffset>2728595</wp:posOffset>
                </wp:positionH>
                <wp:positionV relativeFrom="page">
                  <wp:posOffset>1239520</wp:posOffset>
                </wp:positionV>
                <wp:extent cx="2331720" cy="243840"/>
                <wp:effectExtent l="0" t="0" r="0" b="0"/>
                <wp:wrapNone/>
                <wp:docPr id="11" name="Text Box 7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DF069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97"/>
                              <w:ind w:left="733"/>
                            </w:pPr>
                            <w:r>
                              <w:t>BUSINESS OR OCCUPATION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9DA1EE" id="Text Box 791" o:spid="_x0000_s1208" type="#_x0000_t202" style="position:absolute;margin-left:214.85pt;margin-top:97.6pt;width:183.6pt;height:19.2pt;z-index:-25142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" o:allowincell="f" filled="f" stroked="f">
                <v:textbox inset="0,0,0,0">
                  <w:txbxContent>
                    <w:p w14:paraId="48DF069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97"/>
                        <w:ind w:left="733"/>
                      </w:pPr>
                      <w:r>
                        <w:t>BUSINESS OR OCCUPATION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1712" behindDoc="1" locked="0" layoutInCell="0" allowOverlap="1" wp14:anchorId="5B59D218" wp14:editId="621E7AF9">
                <wp:simplePos x="0" y="0"/>
                <wp:positionH relativeFrom="page">
                  <wp:posOffset>5060315</wp:posOffset>
                </wp:positionH>
                <wp:positionV relativeFrom="page">
                  <wp:posOffset>1239520</wp:posOffset>
                </wp:positionV>
                <wp:extent cx="2331720" cy="243840"/>
                <wp:effectExtent l="0" t="0" r="0" b="0"/>
                <wp:wrapNone/>
                <wp:docPr id="10" name="Text Box 7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243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785D68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spacing w:before="97"/>
                              <w:ind w:left="1085"/>
                            </w:pPr>
                            <w:r>
                              <w:t>CONTACT DETAILS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9D218" id="Text Box 792" o:spid="_x0000_s1209" type="#_x0000_t202" style="position:absolute;margin-left:398.45pt;margin-top:97.6pt;width:183.6pt;height:19.2pt;z-index:-2514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" o:allowincell="f" filled="f" stroked="f">
                <v:textbox inset="0,0,0,0">
                  <w:txbxContent>
                    <w:p w14:paraId="2D785D68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spacing w:before="97"/>
                        <w:ind w:left="1085"/>
                      </w:pPr>
                      <w:r>
                        <w:t>CONTACT DETAILS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1" locked="0" layoutInCell="0" allowOverlap="1" wp14:anchorId="1FDDCA1F" wp14:editId="5B544775">
                <wp:simplePos x="0" y="0"/>
                <wp:positionH relativeFrom="page">
                  <wp:posOffset>396875</wp:posOffset>
                </wp:positionH>
                <wp:positionV relativeFrom="page">
                  <wp:posOffset>1483360</wp:posOffset>
                </wp:positionV>
                <wp:extent cx="2331720" cy="436245"/>
                <wp:effectExtent l="0" t="0" r="0" b="0"/>
                <wp:wrapNone/>
                <wp:docPr id="9" name="Text Box 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5CE8A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DDCA1F" id="Text Box 793" o:spid="_x0000_s1210" type="#_x0000_t202" style="position:absolute;margin-left:31.25pt;margin-top:116.8pt;width:183.6pt;height:34.35pt;z-index:-25142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7EzsgIAALQ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" o:allowincell="f" filled="f" stroked="f">
                <v:textbox inset="0,0,0,0">
                  <w:txbxContent>
                    <w:p w14:paraId="1C5CE8A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3760" behindDoc="1" locked="0" layoutInCell="0" allowOverlap="1" wp14:anchorId="1A9FD437" wp14:editId="0A97B0D8">
                <wp:simplePos x="0" y="0"/>
                <wp:positionH relativeFrom="page">
                  <wp:posOffset>2728595</wp:posOffset>
                </wp:positionH>
                <wp:positionV relativeFrom="page">
                  <wp:posOffset>1483360</wp:posOffset>
                </wp:positionV>
                <wp:extent cx="2331720" cy="436245"/>
                <wp:effectExtent l="0" t="0" r="0" b="0"/>
                <wp:wrapNone/>
                <wp:docPr id="8" name="Text Box 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1AEAF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9FD437" id="Text Box 794" o:spid="_x0000_s1211" type="#_x0000_t202" style="position:absolute;margin-left:214.85pt;margin-top:116.8pt;width:183.6pt;height:34.35pt;z-index:-25142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" o:allowincell="f" filled="f" stroked="f">
                <v:textbox inset="0,0,0,0">
                  <w:txbxContent>
                    <w:p w14:paraId="681AEAF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4784" behindDoc="1" locked="0" layoutInCell="0" allowOverlap="1" wp14:anchorId="009D0A5E" wp14:editId="02B7F5ED">
                <wp:simplePos x="0" y="0"/>
                <wp:positionH relativeFrom="page">
                  <wp:posOffset>5060315</wp:posOffset>
                </wp:positionH>
                <wp:positionV relativeFrom="page">
                  <wp:posOffset>1483360</wp:posOffset>
                </wp:positionV>
                <wp:extent cx="2331720" cy="436245"/>
                <wp:effectExtent l="0" t="0" r="0" b="0"/>
                <wp:wrapNone/>
                <wp:docPr id="7" name="Text Box 7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436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9FD974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D0A5E" id="Text Box 795" o:spid="_x0000_s1212" type="#_x0000_t202" style="position:absolute;margin-left:398.45pt;margin-top:116.8pt;width:183.6pt;height:34.35pt;z-index:-25142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" o:allowincell="f" filled="f" stroked="f">
                <v:textbox inset="0,0,0,0">
                  <w:txbxContent>
                    <w:p w14:paraId="2D9FD974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5808" behindDoc="1" locked="0" layoutInCell="0" allowOverlap="1" wp14:anchorId="23A35719" wp14:editId="6794F9BF">
                <wp:simplePos x="0" y="0"/>
                <wp:positionH relativeFrom="page">
                  <wp:posOffset>396875</wp:posOffset>
                </wp:positionH>
                <wp:positionV relativeFrom="page">
                  <wp:posOffset>1919605</wp:posOffset>
                </wp:positionV>
                <wp:extent cx="2331720" cy="439420"/>
                <wp:effectExtent l="0" t="0" r="0" b="0"/>
                <wp:wrapNone/>
                <wp:docPr id="6" name="Text Box 7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EE472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35719" id="Text Box 796" o:spid="_x0000_s1213" type="#_x0000_t202" style="position:absolute;margin-left:31.25pt;margin-top:151.15pt;width:183.6pt;height:34.6pt;z-index:-25142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MDJsgIAALQ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" o:allowincell="f" filled="f" stroked="f">
                <v:textbox inset="0,0,0,0">
                  <w:txbxContent>
                    <w:p w14:paraId="2DEE472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6832" behindDoc="1" locked="0" layoutInCell="0" allowOverlap="1" wp14:anchorId="4C510E3C" wp14:editId="104B9E49">
                <wp:simplePos x="0" y="0"/>
                <wp:positionH relativeFrom="page">
                  <wp:posOffset>2728595</wp:posOffset>
                </wp:positionH>
                <wp:positionV relativeFrom="page">
                  <wp:posOffset>1919605</wp:posOffset>
                </wp:positionV>
                <wp:extent cx="2331720" cy="439420"/>
                <wp:effectExtent l="0" t="0" r="0" b="0"/>
                <wp:wrapNone/>
                <wp:docPr id="5" name="Text Box 7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3C9B87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510E3C" id="Text Box 797" o:spid="_x0000_s1214" type="#_x0000_t202" style="position:absolute;margin-left:214.85pt;margin-top:151.15pt;width:183.6pt;height:34.6pt;z-index:-2514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8g4sgIAALQ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" o:allowincell="f" filled="f" stroked="f">
                <v:textbox inset="0,0,0,0">
                  <w:txbxContent>
                    <w:p w14:paraId="0D3C9B87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7856" behindDoc="1" locked="0" layoutInCell="0" allowOverlap="1" wp14:anchorId="5C9BE2F5" wp14:editId="314D049B">
                <wp:simplePos x="0" y="0"/>
                <wp:positionH relativeFrom="page">
                  <wp:posOffset>5060315</wp:posOffset>
                </wp:positionH>
                <wp:positionV relativeFrom="page">
                  <wp:posOffset>1919605</wp:posOffset>
                </wp:positionV>
                <wp:extent cx="2331720" cy="439420"/>
                <wp:effectExtent l="0" t="0" r="0" b="0"/>
                <wp:wrapNone/>
                <wp:docPr id="4" name="Text Box 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439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5B475E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9BE2F5" id="Text Box 798" o:spid="_x0000_s1215" type="#_x0000_t202" style="position:absolute;margin-left:398.45pt;margin-top:151.15pt;width:183.6pt;height:34.6pt;z-index:-25141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OElsgIAALQ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" o:allowincell="f" filled="f" stroked="f">
                <v:textbox inset="0,0,0,0">
                  <w:txbxContent>
                    <w:p w14:paraId="245B475E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8880" behindDoc="1" locked="0" layoutInCell="0" allowOverlap="1" wp14:anchorId="635EBA5A" wp14:editId="20A9B593">
                <wp:simplePos x="0" y="0"/>
                <wp:positionH relativeFrom="page">
                  <wp:posOffset>396875</wp:posOffset>
                </wp:positionH>
                <wp:positionV relativeFrom="page">
                  <wp:posOffset>2358390</wp:posOffset>
                </wp:positionV>
                <wp:extent cx="2331720" cy="445135"/>
                <wp:effectExtent l="0" t="0" r="0" b="0"/>
                <wp:wrapNone/>
                <wp:docPr id="3" name="Text Box 7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21CBEB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EBA5A" id="Text Box 799" o:spid="_x0000_s1216" type="#_x0000_t202" style="position:absolute;margin-left:31.25pt;margin-top:185.7pt;width:183.6pt;height:35.05pt;z-index:-2514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" o:allowincell="f" filled="f" stroked="f">
                <v:textbox inset="0,0,0,0">
                  <w:txbxContent>
                    <w:p w14:paraId="5621CBEB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99904" behindDoc="1" locked="0" layoutInCell="0" allowOverlap="1" wp14:anchorId="441FF75F" wp14:editId="0933A58E">
                <wp:simplePos x="0" y="0"/>
                <wp:positionH relativeFrom="page">
                  <wp:posOffset>2728595</wp:posOffset>
                </wp:positionH>
                <wp:positionV relativeFrom="page">
                  <wp:posOffset>2358390</wp:posOffset>
                </wp:positionV>
                <wp:extent cx="2331720" cy="445135"/>
                <wp:effectExtent l="0" t="0" r="0" b="0"/>
                <wp:wrapNone/>
                <wp:docPr id="2" name="Text Box 8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1F88CF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FF75F" id="Text Box 800" o:spid="_x0000_s1217" type="#_x0000_t202" style="position:absolute;margin-left:214.85pt;margin-top:185.7pt;width:183.6pt;height:35.05pt;z-index:-2514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2GitQIAALQ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" o:allowincell="f" filled="f" stroked="f">
                <v:textbox inset="0,0,0,0">
                  <w:txbxContent>
                    <w:p w14:paraId="251F88CF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00928" behindDoc="1" locked="0" layoutInCell="0" allowOverlap="1" wp14:anchorId="1961C7D6" wp14:editId="26ADF07D">
                <wp:simplePos x="0" y="0"/>
                <wp:positionH relativeFrom="page">
                  <wp:posOffset>5060315</wp:posOffset>
                </wp:positionH>
                <wp:positionV relativeFrom="page">
                  <wp:posOffset>2358390</wp:posOffset>
                </wp:positionV>
                <wp:extent cx="2331720" cy="445135"/>
                <wp:effectExtent l="0" t="0" r="0" b="0"/>
                <wp:wrapNone/>
                <wp:docPr id="1" name="Text Box 8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1720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8FE452" w14:textId="77777777" w:rsidR="00E64BD1" w:rsidRDefault="00E64BD1">
                            <w:pPr>
                              <w:pStyle w:val="BodyText"/>
                              <w:kinsoku w:val="0"/>
                              <w:overflowPunct w:val="0"/>
                              <w:rPr>
                                <w:rFonts w:ascii="Times New Roman" w:hAnsi="Times New Roman" w:cs="Times New Roman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61C7D6" id="Text Box 801" o:spid="_x0000_s1218" type="#_x0000_t202" style="position:absolute;margin-left:398.45pt;margin-top:185.7pt;width:183.6pt;height:35.05pt;z-index:-2514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" o:allowincell="f" filled="f" stroked="f">
                <v:textbox inset="0,0,0,0">
                  <w:txbxContent>
                    <w:p w14:paraId="618FE452" w14:textId="77777777" w:rsidR="00E64BD1" w:rsidRDefault="00E64BD1">
                      <w:pPr>
                        <w:pStyle w:val="BodyText"/>
                        <w:kinsoku w:val="0"/>
                        <w:overflowPunct w:val="0"/>
                        <w:rPr>
                          <w:rFonts w:ascii="Times New Roman" w:hAnsi="Times New Roman" w:cs="Times New Roman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E64BD1">
      <w:pgSz w:w="12240" w:h="15840"/>
      <w:pgMar w:top="700" w:right="320" w:bottom="280" w:left="36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216" w:hanging="212"/>
      </w:pPr>
      <w:rPr>
        <w:rFonts w:ascii="Arial" w:hAnsi="Arial" w:cs="Arial"/>
        <w:b w:val="0"/>
        <w:bCs w:val="0"/>
        <w:w w:val="99"/>
        <w:position w:val="7"/>
        <w:sz w:val="16"/>
        <w:szCs w:val="16"/>
      </w:rPr>
    </w:lvl>
    <w:lvl w:ilvl="1">
      <w:numFmt w:val="bullet"/>
      <w:lvlText w:val="•"/>
      <w:lvlJc w:val="left"/>
      <w:pPr>
        <w:ind w:left="410" w:hanging="212"/>
      </w:pPr>
    </w:lvl>
    <w:lvl w:ilvl="2">
      <w:numFmt w:val="bullet"/>
      <w:lvlText w:val="•"/>
      <w:lvlJc w:val="left"/>
      <w:pPr>
        <w:ind w:left="601" w:hanging="212"/>
      </w:pPr>
    </w:lvl>
    <w:lvl w:ilvl="3">
      <w:numFmt w:val="bullet"/>
      <w:lvlText w:val="•"/>
      <w:lvlJc w:val="left"/>
      <w:pPr>
        <w:ind w:left="791" w:hanging="212"/>
      </w:pPr>
    </w:lvl>
    <w:lvl w:ilvl="4">
      <w:numFmt w:val="bullet"/>
      <w:lvlText w:val="•"/>
      <w:lvlJc w:val="left"/>
      <w:pPr>
        <w:ind w:left="982" w:hanging="212"/>
      </w:pPr>
    </w:lvl>
    <w:lvl w:ilvl="5">
      <w:numFmt w:val="bullet"/>
      <w:lvlText w:val="•"/>
      <w:lvlJc w:val="left"/>
      <w:pPr>
        <w:ind w:left="1173" w:hanging="212"/>
      </w:pPr>
    </w:lvl>
    <w:lvl w:ilvl="6">
      <w:numFmt w:val="bullet"/>
      <w:lvlText w:val="•"/>
      <w:lvlJc w:val="left"/>
      <w:pPr>
        <w:ind w:left="1363" w:hanging="212"/>
      </w:pPr>
    </w:lvl>
    <w:lvl w:ilvl="7">
      <w:numFmt w:val="bullet"/>
      <w:lvlText w:val="•"/>
      <w:lvlJc w:val="left"/>
      <w:pPr>
        <w:ind w:left="1554" w:hanging="212"/>
      </w:pPr>
    </w:lvl>
    <w:lvl w:ilvl="8">
      <w:numFmt w:val="bullet"/>
      <w:lvlText w:val="•"/>
      <w:lvlJc w:val="left"/>
      <w:pPr>
        <w:ind w:left="1745" w:hanging="212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210" w:hanging="206"/>
      </w:pPr>
      <w:rPr>
        <w:rFonts w:ascii="Arial" w:hAnsi="Arial" w:cs="Arial"/>
        <w:b w:val="0"/>
        <w:bCs w:val="0"/>
        <w:w w:val="99"/>
        <w:position w:val="8"/>
        <w:sz w:val="16"/>
        <w:szCs w:val="16"/>
      </w:rPr>
    </w:lvl>
    <w:lvl w:ilvl="1">
      <w:numFmt w:val="bullet"/>
      <w:lvlText w:val="•"/>
      <w:lvlJc w:val="left"/>
      <w:pPr>
        <w:ind w:left="425" w:hanging="206"/>
      </w:pPr>
    </w:lvl>
    <w:lvl w:ilvl="2">
      <w:numFmt w:val="bullet"/>
      <w:lvlText w:val="•"/>
      <w:lvlJc w:val="left"/>
      <w:pPr>
        <w:ind w:left="630" w:hanging="206"/>
      </w:pPr>
    </w:lvl>
    <w:lvl w:ilvl="3">
      <w:numFmt w:val="bullet"/>
      <w:lvlText w:val="•"/>
      <w:lvlJc w:val="left"/>
      <w:pPr>
        <w:ind w:left="835" w:hanging="206"/>
      </w:pPr>
    </w:lvl>
    <w:lvl w:ilvl="4">
      <w:numFmt w:val="bullet"/>
      <w:lvlText w:val="•"/>
      <w:lvlJc w:val="left"/>
      <w:pPr>
        <w:ind w:left="1040" w:hanging="206"/>
      </w:pPr>
    </w:lvl>
    <w:lvl w:ilvl="5">
      <w:numFmt w:val="bullet"/>
      <w:lvlText w:val="•"/>
      <w:lvlJc w:val="left"/>
      <w:pPr>
        <w:ind w:left="1245" w:hanging="206"/>
      </w:pPr>
    </w:lvl>
    <w:lvl w:ilvl="6">
      <w:numFmt w:val="bullet"/>
      <w:lvlText w:val="•"/>
      <w:lvlJc w:val="left"/>
      <w:pPr>
        <w:ind w:left="1450" w:hanging="206"/>
      </w:pPr>
    </w:lvl>
    <w:lvl w:ilvl="7">
      <w:numFmt w:val="bullet"/>
      <w:lvlText w:val="•"/>
      <w:lvlJc w:val="left"/>
      <w:pPr>
        <w:ind w:left="1655" w:hanging="206"/>
      </w:pPr>
    </w:lvl>
    <w:lvl w:ilvl="8">
      <w:numFmt w:val="bullet"/>
      <w:lvlText w:val="•"/>
      <w:lvlJc w:val="left"/>
      <w:pPr>
        <w:ind w:left="1860" w:hanging="206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207" w:hanging="203"/>
      </w:pPr>
      <w:rPr>
        <w:rFonts w:ascii="Arial" w:hAnsi="Arial" w:cs="Arial"/>
        <w:b w:val="0"/>
        <w:bCs w:val="0"/>
        <w:w w:val="99"/>
        <w:position w:val="8"/>
        <w:sz w:val="16"/>
        <w:szCs w:val="16"/>
      </w:rPr>
    </w:lvl>
    <w:lvl w:ilvl="1">
      <w:numFmt w:val="bullet"/>
      <w:lvlText w:val="•"/>
      <w:lvlJc w:val="left"/>
      <w:pPr>
        <w:ind w:left="392" w:hanging="203"/>
      </w:pPr>
    </w:lvl>
    <w:lvl w:ilvl="2">
      <w:numFmt w:val="bullet"/>
      <w:lvlText w:val="•"/>
      <w:lvlJc w:val="left"/>
      <w:pPr>
        <w:ind w:left="584" w:hanging="203"/>
      </w:pPr>
    </w:lvl>
    <w:lvl w:ilvl="3">
      <w:numFmt w:val="bullet"/>
      <w:lvlText w:val="•"/>
      <w:lvlJc w:val="left"/>
      <w:pPr>
        <w:ind w:left="777" w:hanging="203"/>
      </w:pPr>
    </w:lvl>
    <w:lvl w:ilvl="4">
      <w:numFmt w:val="bullet"/>
      <w:lvlText w:val="•"/>
      <w:lvlJc w:val="left"/>
      <w:pPr>
        <w:ind w:left="969" w:hanging="203"/>
      </w:pPr>
    </w:lvl>
    <w:lvl w:ilvl="5">
      <w:numFmt w:val="bullet"/>
      <w:lvlText w:val="•"/>
      <w:lvlJc w:val="left"/>
      <w:pPr>
        <w:ind w:left="1161" w:hanging="203"/>
      </w:pPr>
    </w:lvl>
    <w:lvl w:ilvl="6">
      <w:numFmt w:val="bullet"/>
      <w:lvlText w:val="•"/>
      <w:lvlJc w:val="left"/>
      <w:pPr>
        <w:ind w:left="1354" w:hanging="203"/>
      </w:pPr>
    </w:lvl>
    <w:lvl w:ilvl="7">
      <w:numFmt w:val="bullet"/>
      <w:lvlText w:val="•"/>
      <w:lvlJc w:val="left"/>
      <w:pPr>
        <w:ind w:left="1546" w:hanging="203"/>
      </w:pPr>
    </w:lvl>
    <w:lvl w:ilvl="8">
      <w:numFmt w:val="bullet"/>
      <w:lvlText w:val="•"/>
      <w:lvlJc w:val="left"/>
      <w:pPr>
        <w:ind w:left="1738" w:hanging="203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decimal"/>
      <w:lvlText w:val="%1."/>
      <w:lvlJc w:val="left"/>
      <w:pPr>
        <w:ind w:left="211" w:hanging="208"/>
      </w:pPr>
      <w:rPr>
        <w:rFonts w:ascii="Arial" w:hAnsi="Arial" w:cs="Arial"/>
        <w:b w:val="0"/>
        <w:bCs w:val="0"/>
        <w:w w:val="99"/>
        <w:position w:val="7"/>
        <w:sz w:val="16"/>
        <w:szCs w:val="16"/>
      </w:rPr>
    </w:lvl>
    <w:lvl w:ilvl="1">
      <w:numFmt w:val="bullet"/>
      <w:lvlText w:val="•"/>
      <w:lvlJc w:val="left"/>
      <w:pPr>
        <w:ind w:left="410" w:hanging="208"/>
      </w:pPr>
    </w:lvl>
    <w:lvl w:ilvl="2">
      <w:numFmt w:val="bullet"/>
      <w:lvlText w:val="•"/>
      <w:lvlJc w:val="left"/>
      <w:pPr>
        <w:ind w:left="601" w:hanging="208"/>
      </w:pPr>
    </w:lvl>
    <w:lvl w:ilvl="3">
      <w:numFmt w:val="bullet"/>
      <w:lvlText w:val="•"/>
      <w:lvlJc w:val="left"/>
      <w:pPr>
        <w:ind w:left="791" w:hanging="208"/>
      </w:pPr>
    </w:lvl>
    <w:lvl w:ilvl="4">
      <w:numFmt w:val="bullet"/>
      <w:lvlText w:val="•"/>
      <w:lvlJc w:val="left"/>
      <w:pPr>
        <w:ind w:left="982" w:hanging="208"/>
      </w:pPr>
    </w:lvl>
    <w:lvl w:ilvl="5">
      <w:numFmt w:val="bullet"/>
      <w:lvlText w:val="•"/>
      <w:lvlJc w:val="left"/>
      <w:pPr>
        <w:ind w:left="1173" w:hanging="208"/>
      </w:pPr>
    </w:lvl>
    <w:lvl w:ilvl="6">
      <w:numFmt w:val="bullet"/>
      <w:lvlText w:val="•"/>
      <w:lvlJc w:val="left"/>
      <w:pPr>
        <w:ind w:left="1363" w:hanging="208"/>
      </w:pPr>
    </w:lvl>
    <w:lvl w:ilvl="7">
      <w:numFmt w:val="bullet"/>
      <w:lvlText w:val="•"/>
      <w:lvlJc w:val="left"/>
      <w:pPr>
        <w:ind w:left="1554" w:hanging="208"/>
      </w:pPr>
    </w:lvl>
    <w:lvl w:ilvl="8">
      <w:numFmt w:val="bullet"/>
      <w:lvlText w:val="•"/>
      <w:lvlJc w:val="left"/>
      <w:pPr>
        <w:ind w:left="1745" w:hanging="208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205" w:hanging="201"/>
      </w:pPr>
      <w:rPr>
        <w:rFonts w:ascii="Arial" w:hAnsi="Arial" w:cs="Arial"/>
        <w:b w:val="0"/>
        <w:bCs w:val="0"/>
        <w:w w:val="99"/>
        <w:position w:val="8"/>
        <w:sz w:val="16"/>
        <w:szCs w:val="16"/>
      </w:rPr>
    </w:lvl>
    <w:lvl w:ilvl="1">
      <w:numFmt w:val="bullet"/>
      <w:lvlText w:val="•"/>
      <w:lvlJc w:val="left"/>
      <w:pPr>
        <w:ind w:left="407" w:hanging="201"/>
      </w:pPr>
    </w:lvl>
    <w:lvl w:ilvl="2">
      <w:numFmt w:val="bullet"/>
      <w:lvlText w:val="•"/>
      <w:lvlJc w:val="left"/>
      <w:pPr>
        <w:ind w:left="614" w:hanging="201"/>
      </w:pPr>
    </w:lvl>
    <w:lvl w:ilvl="3">
      <w:numFmt w:val="bullet"/>
      <w:lvlText w:val="•"/>
      <w:lvlJc w:val="left"/>
      <w:pPr>
        <w:ind w:left="821" w:hanging="201"/>
      </w:pPr>
    </w:lvl>
    <w:lvl w:ilvl="4">
      <w:numFmt w:val="bullet"/>
      <w:lvlText w:val="•"/>
      <w:lvlJc w:val="left"/>
      <w:pPr>
        <w:ind w:left="1028" w:hanging="201"/>
      </w:pPr>
    </w:lvl>
    <w:lvl w:ilvl="5">
      <w:numFmt w:val="bullet"/>
      <w:lvlText w:val="•"/>
      <w:lvlJc w:val="left"/>
      <w:pPr>
        <w:ind w:left="1235" w:hanging="201"/>
      </w:pPr>
    </w:lvl>
    <w:lvl w:ilvl="6">
      <w:numFmt w:val="bullet"/>
      <w:lvlText w:val="•"/>
      <w:lvlJc w:val="left"/>
      <w:pPr>
        <w:ind w:left="1442" w:hanging="201"/>
      </w:pPr>
    </w:lvl>
    <w:lvl w:ilvl="7">
      <w:numFmt w:val="bullet"/>
      <w:lvlText w:val="•"/>
      <w:lvlJc w:val="left"/>
      <w:pPr>
        <w:ind w:left="1649" w:hanging="201"/>
      </w:pPr>
    </w:lvl>
    <w:lvl w:ilvl="8">
      <w:numFmt w:val="bullet"/>
      <w:lvlText w:val="•"/>
      <w:lvlJc w:val="left"/>
      <w:pPr>
        <w:ind w:left="1856" w:hanging="201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203" w:hanging="199"/>
      </w:pPr>
      <w:rPr>
        <w:rFonts w:ascii="Arial" w:hAnsi="Arial" w:cs="Arial"/>
        <w:b w:val="0"/>
        <w:bCs w:val="0"/>
        <w:w w:val="99"/>
        <w:position w:val="9"/>
        <w:sz w:val="16"/>
        <w:szCs w:val="16"/>
      </w:rPr>
    </w:lvl>
    <w:lvl w:ilvl="1">
      <w:numFmt w:val="bullet"/>
      <w:lvlText w:val="•"/>
      <w:lvlJc w:val="left"/>
      <w:pPr>
        <w:ind w:left="392" w:hanging="199"/>
      </w:pPr>
    </w:lvl>
    <w:lvl w:ilvl="2">
      <w:numFmt w:val="bullet"/>
      <w:lvlText w:val="•"/>
      <w:lvlJc w:val="left"/>
      <w:pPr>
        <w:ind w:left="584" w:hanging="199"/>
      </w:pPr>
    </w:lvl>
    <w:lvl w:ilvl="3">
      <w:numFmt w:val="bullet"/>
      <w:lvlText w:val="•"/>
      <w:lvlJc w:val="left"/>
      <w:pPr>
        <w:ind w:left="777" w:hanging="199"/>
      </w:pPr>
    </w:lvl>
    <w:lvl w:ilvl="4">
      <w:numFmt w:val="bullet"/>
      <w:lvlText w:val="•"/>
      <w:lvlJc w:val="left"/>
      <w:pPr>
        <w:ind w:left="969" w:hanging="199"/>
      </w:pPr>
    </w:lvl>
    <w:lvl w:ilvl="5">
      <w:numFmt w:val="bullet"/>
      <w:lvlText w:val="•"/>
      <w:lvlJc w:val="left"/>
      <w:pPr>
        <w:ind w:left="1162" w:hanging="199"/>
      </w:pPr>
    </w:lvl>
    <w:lvl w:ilvl="6">
      <w:numFmt w:val="bullet"/>
      <w:lvlText w:val="•"/>
      <w:lvlJc w:val="left"/>
      <w:pPr>
        <w:ind w:left="1354" w:hanging="199"/>
      </w:pPr>
    </w:lvl>
    <w:lvl w:ilvl="7">
      <w:numFmt w:val="bullet"/>
      <w:lvlText w:val="•"/>
      <w:lvlJc w:val="left"/>
      <w:pPr>
        <w:ind w:left="1546" w:hanging="199"/>
      </w:pPr>
    </w:lvl>
    <w:lvl w:ilvl="8">
      <w:numFmt w:val="bullet"/>
      <w:lvlText w:val="•"/>
      <w:lvlJc w:val="left"/>
      <w:pPr>
        <w:ind w:left="1739" w:hanging="199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lowerLetter"/>
      <w:lvlText w:val="%1)"/>
      <w:lvlJc w:val="left"/>
      <w:pPr>
        <w:ind w:left="315" w:hanging="220"/>
      </w:pPr>
      <w:rPr>
        <w:rFonts w:ascii="Arial" w:hAnsi="Arial" w:cs="Arial"/>
        <w:b w:val="0"/>
        <w:bCs w:val="0"/>
        <w:w w:val="99"/>
        <w:sz w:val="16"/>
        <w:szCs w:val="16"/>
      </w:rPr>
    </w:lvl>
    <w:lvl w:ilvl="1">
      <w:numFmt w:val="bullet"/>
      <w:lvlText w:val="•"/>
      <w:lvlJc w:val="left"/>
      <w:pPr>
        <w:ind w:left="714" w:hanging="220"/>
      </w:pPr>
    </w:lvl>
    <w:lvl w:ilvl="2">
      <w:numFmt w:val="bullet"/>
      <w:lvlText w:val="•"/>
      <w:lvlJc w:val="left"/>
      <w:pPr>
        <w:ind w:left="1108" w:hanging="220"/>
      </w:pPr>
    </w:lvl>
    <w:lvl w:ilvl="3">
      <w:numFmt w:val="bullet"/>
      <w:lvlText w:val="•"/>
      <w:lvlJc w:val="left"/>
      <w:pPr>
        <w:ind w:left="1502" w:hanging="220"/>
      </w:pPr>
    </w:lvl>
    <w:lvl w:ilvl="4">
      <w:numFmt w:val="bullet"/>
      <w:lvlText w:val="•"/>
      <w:lvlJc w:val="left"/>
      <w:pPr>
        <w:ind w:left="1896" w:hanging="220"/>
      </w:pPr>
    </w:lvl>
    <w:lvl w:ilvl="5">
      <w:numFmt w:val="bullet"/>
      <w:lvlText w:val="•"/>
      <w:lvlJc w:val="left"/>
      <w:pPr>
        <w:ind w:left="2291" w:hanging="220"/>
      </w:pPr>
    </w:lvl>
    <w:lvl w:ilvl="6">
      <w:numFmt w:val="bullet"/>
      <w:lvlText w:val="•"/>
      <w:lvlJc w:val="left"/>
      <w:pPr>
        <w:ind w:left="2685" w:hanging="220"/>
      </w:pPr>
    </w:lvl>
    <w:lvl w:ilvl="7">
      <w:numFmt w:val="bullet"/>
      <w:lvlText w:val="•"/>
      <w:lvlJc w:val="left"/>
      <w:pPr>
        <w:ind w:left="3079" w:hanging="220"/>
      </w:pPr>
    </w:lvl>
    <w:lvl w:ilvl="8">
      <w:numFmt w:val="bullet"/>
      <w:lvlText w:val="•"/>
      <w:lvlJc w:val="left"/>
      <w:pPr>
        <w:ind w:left="3473" w:hanging="220"/>
      </w:pPr>
    </w:lvl>
  </w:abstractNum>
  <w:abstractNum w:abstractNumId="7" w15:restartNumberingAfterBreak="0">
    <w:nsid w:val="00000409"/>
    <w:multiLevelType w:val="multilevel"/>
    <w:tmpl w:val="0000088C"/>
    <w:lvl w:ilvl="0">
      <w:start w:val="9"/>
      <w:numFmt w:val="lowerLetter"/>
      <w:lvlText w:val="%1)"/>
      <w:lvlJc w:val="left"/>
      <w:pPr>
        <w:ind w:left="315" w:hanging="220"/>
      </w:pPr>
      <w:rPr>
        <w:rFonts w:ascii="Arial" w:hAnsi="Arial" w:cs="Arial"/>
        <w:b w:val="0"/>
        <w:bCs w:val="0"/>
        <w:w w:val="99"/>
        <w:sz w:val="16"/>
        <w:szCs w:val="16"/>
      </w:rPr>
    </w:lvl>
    <w:lvl w:ilvl="1">
      <w:numFmt w:val="bullet"/>
      <w:lvlText w:val="•"/>
      <w:lvlJc w:val="left"/>
      <w:pPr>
        <w:ind w:left="714" w:hanging="220"/>
      </w:pPr>
    </w:lvl>
    <w:lvl w:ilvl="2">
      <w:numFmt w:val="bullet"/>
      <w:lvlText w:val="•"/>
      <w:lvlJc w:val="left"/>
      <w:pPr>
        <w:ind w:left="1108" w:hanging="220"/>
      </w:pPr>
    </w:lvl>
    <w:lvl w:ilvl="3">
      <w:numFmt w:val="bullet"/>
      <w:lvlText w:val="•"/>
      <w:lvlJc w:val="left"/>
      <w:pPr>
        <w:ind w:left="1502" w:hanging="220"/>
      </w:pPr>
    </w:lvl>
    <w:lvl w:ilvl="4">
      <w:numFmt w:val="bullet"/>
      <w:lvlText w:val="•"/>
      <w:lvlJc w:val="left"/>
      <w:pPr>
        <w:ind w:left="1896" w:hanging="220"/>
      </w:pPr>
    </w:lvl>
    <w:lvl w:ilvl="5">
      <w:numFmt w:val="bullet"/>
      <w:lvlText w:val="•"/>
      <w:lvlJc w:val="left"/>
      <w:pPr>
        <w:ind w:left="2291" w:hanging="220"/>
      </w:pPr>
    </w:lvl>
    <w:lvl w:ilvl="6">
      <w:numFmt w:val="bullet"/>
      <w:lvlText w:val="•"/>
      <w:lvlJc w:val="left"/>
      <w:pPr>
        <w:ind w:left="2685" w:hanging="220"/>
      </w:pPr>
    </w:lvl>
    <w:lvl w:ilvl="7">
      <w:numFmt w:val="bullet"/>
      <w:lvlText w:val="•"/>
      <w:lvlJc w:val="left"/>
      <w:pPr>
        <w:ind w:left="3079" w:hanging="220"/>
      </w:pPr>
    </w:lvl>
    <w:lvl w:ilvl="8">
      <w:numFmt w:val="bullet"/>
      <w:lvlText w:val="•"/>
      <w:lvlJc w:val="left"/>
      <w:pPr>
        <w:ind w:left="3473" w:hanging="220"/>
      </w:pPr>
    </w:lvl>
  </w:abstractNum>
  <w:abstractNum w:abstractNumId="8" w15:restartNumberingAfterBreak="0">
    <w:nsid w:val="183D1A51"/>
    <w:multiLevelType w:val="hybridMultilevel"/>
    <w:tmpl w:val="843688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2D3"/>
    <w:rsid w:val="00216A7F"/>
    <w:rsid w:val="004F4652"/>
    <w:rsid w:val="005462D3"/>
    <w:rsid w:val="006A35F1"/>
    <w:rsid w:val="00804AD8"/>
    <w:rsid w:val="008102A0"/>
    <w:rsid w:val="00834BD7"/>
    <w:rsid w:val="00996A39"/>
    <w:rsid w:val="00A2153C"/>
    <w:rsid w:val="00C12130"/>
    <w:rsid w:val="00E64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0D8EA5"/>
  <w14:defaultImageDpi w14:val="0"/>
  <w15:docId w15:val="{79D2753B-8269-4CE5-86DB-9A339D01A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"/>
      <w:ind w:left="40"/>
    </w:pPr>
    <w:rPr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Arial" w:hAnsi="Arial" w:cs="Arial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96A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6A7F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6A7F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cofel.careers@egmontsecretariat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215</Words>
  <Characters>1512</Characters>
  <Application>Microsoft Office Word</Application>
  <DocSecurity>0</DocSecurity>
  <Lines>30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- 20181122ECOFEL-Roster of Experts_FC.doc</vt:lpstr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- 20181122ECOFEL-Roster of Experts_FC.doc</dc:title>
  <dc:subject/>
  <dc:creator>ECOFEL</dc:creator>
  <cp:keywords/>
  <dc:description/>
  <cp:lastModifiedBy>ECOFEL</cp:lastModifiedBy>
  <cp:revision>2</cp:revision>
  <dcterms:created xsi:type="dcterms:W3CDTF">2020-02-26T21:14:00Z</dcterms:created>
  <dcterms:modified xsi:type="dcterms:W3CDTF">2020-02-26T21:14:00Z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Word</vt:lpwstr>
  </property>
</Properties>
</file>